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3C53E0" w14:textId="77777777" w:rsidR="00163107" w:rsidRPr="00081823" w:rsidRDefault="00163107" w:rsidP="00081823">
      <w:pPr>
        <w:pStyle w:val="Bezodstpw"/>
        <w:jc w:val="right"/>
        <w:rPr>
          <w:rFonts w:ascii="Open Sans" w:hAnsi="Open Sans" w:cs="Open Sans"/>
        </w:rPr>
      </w:pPr>
      <w:r w:rsidRPr="00081823">
        <w:rPr>
          <w:rFonts w:ascii="Open Sans" w:hAnsi="Open Sans" w:cs="Open Sans"/>
        </w:rPr>
        <w:t>Projekt</w:t>
      </w:r>
    </w:p>
    <w:p w14:paraId="28FDDD7F" w14:textId="218D9B07" w:rsidR="00081823" w:rsidRPr="00081823" w:rsidRDefault="00237CE8" w:rsidP="00081823">
      <w:pPr>
        <w:pStyle w:val="Nagwek1"/>
      </w:pPr>
      <w:r w:rsidRPr="00081823">
        <w:t>UCHWAŁA NR</w:t>
      </w:r>
      <w:r w:rsidR="00163107" w:rsidRPr="00081823">
        <w:t xml:space="preserve"> …</w:t>
      </w:r>
      <w:r w:rsidR="00BB70F5" w:rsidRPr="00081823">
        <w:br/>
      </w:r>
      <w:r w:rsidR="00163107" w:rsidRPr="00081823">
        <w:t>RADY MIASTA KONINA</w:t>
      </w:r>
      <w:r w:rsidR="00BB70F5" w:rsidRPr="00081823">
        <w:br/>
      </w:r>
      <w:r w:rsidR="0038448B" w:rsidRPr="00081823">
        <w:t>z dnia …………. 202</w:t>
      </w:r>
      <w:r w:rsidR="00EE5EF9" w:rsidRPr="00081823">
        <w:t>6</w:t>
      </w:r>
      <w:r w:rsidRPr="00081823">
        <w:t xml:space="preserve"> roku</w:t>
      </w:r>
      <w:r w:rsidR="00BB70F5" w:rsidRPr="00081823">
        <w:br/>
      </w:r>
      <w:r w:rsidR="00163107" w:rsidRPr="00081823">
        <w:t>w sprawie Programu Współpracy Miasta Konina</w:t>
      </w:r>
      <w:r w:rsidR="00BB70F5" w:rsidRPr="00081823">
        <w:br/>
      </w:r>
      <w:r w:rsidR="00163107" w:rsidRPr="00081823">
        <w:t>z organizacjami pozarządowymi oraz podmiotami wymienionymi</w:t>
      </w:r>
      <w:r w:rsidR="00BB70F5" w:rsidRPr="00081823">
        <w:br/>
      </w:r>
      <w:r w:rsidR="00163107" w:rsidRPr="00081823">
        <w:t>w art. 3 ust. 3 ustawy o działalności pożytku publicznego</w:t>
      </w:r>
      <w:r w:rsidR="00081823">
        <w:t xml:space="preserve"> </w:t>
      </w:r>
      <w:r w:rsidR="003862B2" w:rsidRPr="00081823">
        <w:t>i</w:t>
      </w:r>
      <w:r w:rsidR="00081823">
        <w:t> </w:t>
      </w:r>
      <w:r w:rsidR="003862B2" w:rsidRPr="00081823">
        <w:t>o</w:t>
      </w:r>
      <w:r w:rsidR="00081823">
        <w:t> </w:t>
      </w:r>
      <w:r w:rsidR="003862B2" w:rsidRPr="00081823">
        <w:t>wolontariaci</w:t>
      </w:r>
      <w:r w:rsidR="0038448B" w:rsidRPr="00081823">
        <w:t>e na 202</w:t>
      </w:r>
      <w:r w:rsidR="00E76F2F" w:rsidRPr="00081823">
        <w:t>7</w:t>
      </w:r>
      <w:r w:rsidR="00163107" w:rsidRPr="00081823">
        <w:t xml:space="preserve"> rok</w:t>
      </w:r>
    </w:p>
    <w:p w14:paraId="30CE2A44" w14:textId="42FC069A" w:rsidR="00163107" w:rsidRPr="00081823" w:rsidRDefault="00163107" w:rsidP="00081823">
      <w:r w:rsidRPr="00081823">
        <w:t>Na podstawie art. 18 ust. 2 pkt 15 ustawy z dnia 8 marca 1990</w:t>
      </w:r>
      <w:r w:rsidR="003E4872" w:rsidRPr="00081823">
        <w:t xml:space="preserve"> </w:t>
      </w:r>
      <w:r w:rsidRPr="00081823">
        <w:t>r. o sa</w:t>
      </w:r>
      <w:r w:rsidR="00CF5143" w:rsidRPr="00081823">
        <w:t>morządzie gminnym (Dz. U. z 202</w:t>
      </w:r>
      <w:r w:rsidR="00EE5EF9" w:rsidRPr="00081823">
        <w:t>6</w:t>
      </w:r>
      <w:r w:rsidR="00B0244D" w:rsidRPr="00081823">
        <w:t xml:space="preserve"> r. poz.</w:t>
      </w:r>
      <w:r w:rsidR="00881CB8" w:rsidRPr="00081823">
        <w:t xml:space="preserve"> </w:t>
      </w:r>
      <w:r w:rsidR="00EE5EF9" w:rsidRPr="00081823">
        <w:t>662</w:t>
      </w:r>
      <w:r w:rsidR="002548CB">
        <w:t xml:space="preserve"> ze zm.</w:t>
      </w:r>
      <w:r w:rsidRPr="00081823">
        <w:t>) oraz art. 5a ust. 1 ustawy z dnia 24 kw</w:t>
      </w:r>
      <w:r w:rsidR="005D0613" w:rsidRPr="00081823">
        <w:t xml:space="preserve">ietnia </w:t>
      </w:r>
      <w:r w:rsidR="00EE5EF9" w:rsidRPr="00081823">
        <w:br/>
      </w:r>
      <w:r w:rsidR="005D0613" w:rsidRPr="00081823">
        <w:t xml:space="preserve">2003 r. </w:t>
      </w:r>
      <w:r w:rsidRPr="00081823">
        <w:t xml:space="preserve">o działalności pożytku publicznego i </w:t>
      </w:r>
      <w:r w:rsidR="00B0244D" w:rsidRPr="00081823">
        <w:t xml:space="preserve">o wolontariacie </w:t>
      </w:r>
      <w:r w:rsidR="00881CB8" w:rsidRPr="00081823">
        <w:t>(Dz. U. z 202</w:t>
      </w:r>
      <w:r w:rsidR="00EE5EF9" w:rsidRPr="00081823">
        <w:t>5</w:t>
      </w:r>
      <w:r w:rsidR="00B0244D" w:rsidRPr="00081823">
        <w:t xml:space="preserve">. poz. </w:t>
      </w:r>
      <w:r w:rsidR="00EE5EF9" w:rsidRPr="00081823">
        <w:t>1338</w:t>
      </w:r>
      <w:r w:rsidR="00064C2A" w:rsidRPr="00081823">
        <w:t xml:space="preserve"> ze zm.</w:t>
      </w:r>
      <w:r w:rsidR="00B1458E" w:rsidRPr="00081823">
        <w:t>)</w:t>
      </w:r>
      <w:r w:rsidR="003163A9" w:rsidRPr="00081823">
        <w:t xml:space="preserve"> - </w:t>
      </w:r>
      <w:r w:rsidRPr="00081823">
        <w:rPr>
          <w:b/>
          <w:bCs/>
        </w:rPr>
        <w:t>Rada Miasta Konina</w:t>
      </w:r>
      <w:r w:rsidR="005D0613" w:rsidRPr="00081823">
        <w:rPr>
          <w:b/>
          <w:bCs/>
        </w:rPr>
        <w:t xml:space="preserve"> uchwala</w:t>
      </w:r>
      <w:r w:rsidRPr="00081823">
        <w:rPr>
          <w:b/>
          <w:bCs/>
        </w:rPr>
        <w:t>, co następuje:</w:t>
      </w:r>
      <w:r w:rsidRPr="00081823">
        <w:t xml:space="preserve"> </w:t>
      </w:r>
    </w:p>
    <w:p w14:paraId="034DEB97" w14:textId="73F5A56A" w:rsidR="00163107" w:rsidRDefault="00163107" w:rsidP="00081823">
      <w:pPr>
        <w:rPr>
          <w:b/>
        </w:rPr>
      </w:pPr>
      <w:r w:rsidRPr="00081823">
        <w:rPr>
          <w:b/>
          <w:bCs/>
        </w:rPr>
        <w:t>Program Współpracy Miasta Konina z organizacjami pozarządowymi</w:t>
      </w:r>
      <w:r w:rsidR="00081823" w:rsidRPr="00081823">
        <w:rPr>
          <w:b/>
          <w:bCs/>
        </w:rPr>
        <w:t xml:space="preserve"> </w:t>
      </w:r>
      <w:r w:rsidRPr="00081823">
        <w:rPr>
          <w:b/>
          <w:bCs/>
        </w:rPr>
        <w:t>oraz</w:t>
      </w:r>
      <w:r w:rsidRPr="00BB70F5">
        <w:rPr>
          <w:b/>
          <w:bCs/>
        </w:rPr>
        <w:t xml:space="preserve"> podmiotami </w:t>
      </w:r>
      <w:r w:rsidRPr="00BB70F5">
        <w:rPr>
          <w:b/>
        </w:rPr>
        <w:t>wymienionymi w art. 3 ust. 3 ustawy o działalności pożytku publi</w:t>
      </w:r>
      <w:r w:rsidR="0038448B" w:rsidRPr="00BB70F5">
        <w:rPr>
          <w:b/>
        </w:rPr>
        <w:t>cznego i o wolontariacie na 202</w:t>
      </w:r>
      <w:r w:rsidR="00E76F2F" w:rsidRPr="00BB70F5">
        <w:rPr>
          <w:b/>
        </w:rPr>
        <w:t>7</w:t>
      </w:r>
      <w:r w:rsidRPr="00BB70F5">
        <w:rPr>
          <w:b/>
        </w:rPr>
        <w:t xml:space="preserve"> rok</w:t>
      </w:r>
    </w:p>
    <w:p w14:paraId="5F53AFA8" w14:textId="77777777" w:rsidR="00840FB7" w:rsidRPr="003572ED" w:rsidRDefault="0093424B" w:rsidP="00081823">
      <w:pPr>
        <w:pStyle w:val="Nagwek2"/>
      </w:pPr>
      <w:r w:rsidRPr="00BB70F5">
        <w:t>§ 1</w:t>
      </w:r>
      <w:r w:rsidR="006E603D" w:rsidRPr="00BB70F5">
        <w:t xml:space="preserve">. </w:t>
      </w:r>
      <w:r w:rsidR="002533C5" w:rsidRPr="00BB70F5">
        <w:br/>
      </w:r>
      <w:r w:rsidR="00821F45" w:rsidRPr="003572ED">
        <w:t xml:space="preserve">Postanowienia ogólne </w:t>
      </w:r>
    </w:p>
    <w:p w14:paraId="2886BBE4" w14:textId="77777777" w:rsidR="0082063D" w:rsidRDefault="002F33CA" w:rsidP="00AB6475">
      <w:pPr>
        <w:numPr>
          <w:ilvl w:val="0"/>
          <w:numId w:val="39"/>
        </w:numPr>
        <w:rPr>
          <w:rFonts w:cs="Open Sans"/>
        </w:rPr>
      </w:pPr>
      <w:r w:rsidRPr="002F33CA">
        <w:rPr>
          <w:rFonts w:cs="Open Sans"/>
        </w:rPr>
        <w:t>Ilekroć w</w:t>
      </w:r>
      <w:r>
        <w:rPr>
          <w:rFonts w:cs="Open Sans"/>
        </w:rPr>
        <w:t xml:space="preserve"> niniejszej uchwale jest mowa o:</w:t>
      </w:r>
    </w:p>
    <w:p w14:paraId="53E2EDF9" w14:textId="2298EC6C" w:rsidR="0089798D" w:rsidRPr="00EE5EF9" w:rsidRDefault="0089798D" w:rsidP="00AB6475">
      <w:pPr>
        <w:numPr>
          <w:ilvl w:val="0"/>
          <w:numId w:val="13"/>
        </w:numPr>
        <w:rPr>
          <w:rFonts w:cs="Open Sans"/>
        </w:rPr>
      </w:pPr>
      <w:r w:rsidRPr="005D0613">
        <w:rPr>
          <w:rFonts w:cs="Open Sans"/>
        </w:rPr>
        <w:t xml:space="preserve">ustawie – należy przez to rozumieć ustawę z dnia 24 </w:t>
      </w:r>
      <w:r w:rsidRPr="00EE5EF9">
        <w:rPr>
          <w:rFonts w:cs="Open Sans"/>
        </w:rPr>
        <w:t>kwietnia 2003 r. o</w:t>
      </w:r>
      <w:r w:rsidR="00081823">
        <w:rPr>
          <w:rFonts w:cs="Open Sans"/>
        </w:rPr>
        <w:t> </w:t>
      </w:r>
      <w:r w:rsidRPr="00EE5EF9">
        <w:rPr>
          <w:rFonts w:cs="Open Sans"/>
        </w:rPr>
        <w:t xml:space="preserve">działalności pożytku publicznego i o </w:t>
      </w:r>
      <w:r w:rsidR="00B0244D" w:rsidRPr="00EE5EF9">
        <w:rPr>
          <w:rFonts w:cs="Open Sans"/>
        </w:rPr>
        <w:t>wolontariacie (Dz. U</w:t>
      </w:r>
      <w:r w:rsidR="000A0329" w:rsidRPr="00EE5EF9">
        <w:rPr>
          <w:rFonts w:cs="Open Sans"/>
        </w:rPr>
        <w:t>.</w:t>
      </w:r>
      <w:r w:rsidR="00881CB8" w:rsidRPr="00EE5EF9">
        <w:rPr>
          <w:rFonts w:cs="Open Sans"/>
        </w:rPr>
        <w:t xml:space="preserve"> z 202</w:t>
      </w:r>
      <w:r w:rsidR="00EE5EF9" w:rsidRPr="00EE5EF9">
        <w:rPr>
          <w:rFonts w:cs="Open Sans"/>
        </w:rPr>
        <w:t>5</w:t>
      </w:r>
      <w:r w:rsidR="00E469F8" w:rsidRPr="00EE5EF9">
        <w:rPr>
          <w:rFonts w:cs="Open Sans"/>
        </w:rPr>
        <w:t xml:space="preserve"> </w:t>
      </w:r>
      <w:r w:rsidR="00881CB8" w:rsidRPr="00EE5EF9">
        <w:rPr>
          <w:rFonts w:cs="Open Sans"/>
        </w:rPr>
        <w:t xml:space="preserve">r. poz. </w:t>
      </w:r>
      <w:r w:rsidR="00EE5EF9" w:rsidRPr="00EE5EF9">
        <w:rPr>
          <w:rFonts w:cs="Open Sans"/>
        </w:rPr>
        <w:t xml:space="preserve">1338 </w:t>
      </w:r>
      <w:r w:rsidR="00B1458E" w:rsidRPr="00EE5EF9">
        <w:rPr>
          <w:rFonts w:cs="Open Sans"/>
        </w:rPr>
        <w:t>ze zm.</w:t>
      </w:r>
      <w:r w:rsidR="00881CB8" w:rsidRPr="00EE5EF9">
        <w:rPr>
          <w:rFonts w:cs="Open Sans"/>
        </w:rPr>
        <w:t>)</w:t>
      </w:r>
      <w:r w:rsidR="00EE5EF9">
        <w:rPr>
          <w:rFonts w:cs="Open Sans"/>
        </w:rPr>
        <w:t>.</w:t>
      </w:r>
    </w:p>
    <w:p w14:paraId="43D0429F" w14:textId="1E0761E6" w:rsidR="00397F5D" w:rsidRPr="00B1458E" w:rsidRDefault="00397F5D" w:rsidP="00AB6475">
      <w:pPr>
        <w:numPr>
          <w:ilvl w:val="0"/>
          <w:numId w:val="13"/>
        </w:numPr>
        <w:rPr>
          <w:rFonts w:cs="Open Sans"/>
        </w:rPr>
      </w:pPr>
      <w:r w:rsidRPr="00B1458E">
        <w:rPr>
          <w:rFonts w:cs="Open Sans"/>
        </w:rPr>
        <w:t>organizacjach pozarządowych (ang. non-gover</w:t>
      </w:r>
      <w:r w:rsidR="00534AFF">
        <w:rPr>
          <w:rFonts w:cs="Open Sans"/>
        </w:rPr>
        <w:t>nmental</w:t>
      </w:r>
      <w:r w:rsidRPr="00B1458E">
        <w:rPr>
          <w:rFonts w:cs="Open Sans"/>
        </w:rPr>
        <w:t xml:space="preserve"> organization, skrót NGO) – należy przez to rozumieć organizacje</w:t>
      </w:r>
      <w:r w:rsidR="00172338" w:rsidRPr="00B1458E">
        <w:rPr>
          <w:rFonts w:cs="Open Sans"/>
        </w:rPr>
        <w:t xml:space="preserve"> pozarządowe oraz podmioty wymienione w art. 3 ust. 3 </w:t>
      </w:r>
      <w:r w:rsidR="00CF7B64" w:rsidRPr="00B1458E">
        <w:rPr>
          <w:rFonts w:cs="Open Sans"/>
        </w:rPr>
        <w:t xml:space="preserve">ustawy. </w:t>
      </w:r>
    </w:p>
    <w:p w14:paraId="2798AD72" w14:textId="77777777" w:rsidR="00397F5D" w:rsidRPr="00B1458E" w:rsidRDefault="00397F5D" w:rsidP="00AB6475">
      <w:pPr>
        <w:numPr>
          <w:ilvl w:val="0"/>
          <w:numId w:val="13"/>
        </w:numPr>
        <w:rPr>
          <w:rFonts w:cs="Open Sans"/>
        </w:rPr>
      </w:pPr>
      <w:r w:rsidRPr="00B1458E">
        <w:rPr>
          <w:rFonts w:cs="Open Sans"/>
        </w:rPr>
        <w:t>Mieście – należy przez to rozumieć wspólnotę samorządową Miasta Konina oraz jego terytorium,</w:t>
      </w:r>
    </w:p>
    <w:p w14:paraId="2742C688" w14:textId="77777777" w:rsidR="000F00E7" w:rsidRPr="00B1458E" w:rsidRDefault="000F00E7" w:rsidP="00AB6475">
      <w:pPr>
        <w:numPr>
          <w:ilvl w:val="0"/>
          <w:numId w:val="13"/>
        </w:numPr>
        <w:rPr>
          <w:rFonts w:cs="Open Sans"/>
        </w:rPr>
      </w:pPr>
      <w:r w:rsidRPr="00B1458E">
        <w:rPr>
          <w:rFonts w:cs="Open Sans"/>
        </w:rPr>
        <w:t>Prezydencie – należy przez to rozumieć Prezydenta Miasta Konina,</w:t>
      </w:r>
    </w:p>
    <w:p w14:paraId="47C71A42" w14:textId="77777777" w:rsidR="00102107" w:rsidRPr="00B1458E" w:rsidRDefault="00102107" w:rsidP="00AB6475">
      <w:pPr>
        <w:numPr>
          <w:ilvl w:val="0"/>
          <w:numId w:val="13"/>
        </w:numPr>
        <w:rPr>
          <w:rFonts w:cs="Open Sans"/>
        </w:rPr>
      </w:pPr>
      <w:r w:rsidRPr="00B1458E">
        <w:rPr>
          <w:rFonts w:cs="Open Sans"/>
        </w:rPr>
        <w:t>Programie – należy przez to rozumieć P</w:t>
      </w:r>
      <w:r w:rsidRPr="00B1458E">
        <w:rPr>
          <w:rFonts w:cs="Open Sans"/>
          <w:bCs/>
        </w:rPr>
        <w:t xml:space="preserve">rogram Współpracy Miasta Konina z organizacjami pozarządowymi oraz podmiotami </w:t>
      </w:r>
      <w:r w:rsidRPr="00B1458E">
        <w:rPr>
          <w:rFonts w:cs="Open Sans"/>
        </w:rPr>
        <w:t>wymienionymi w art. 3 ust. 3 ustawy o działalności pożytku publi</w:t>
      </w:r>
      <w:r w:rsidR="00B0244D" w:rsidRPr="00B1458E">
        <w:rPr>
          <w:rFonts w:cs="Open Sans"/>
        </w:rPr>
        <w:t>cznego i o wolontariacie na 202</w:t>
      </w:r>
      <w:r w:rsidR="00E76F2F">
        <w:rPr>
          <w:rFonts w:cs="Open Sans"/>
        </w:rPr>
        <w:t>7</w:t>
      </w:r>
      <w:r w:rsidR="003B79E6" w:rsidRPr="00B1458E">
        <w:rPr>
          <w:rFonts w:cs="Open Sans"/>
        </w:rPr>
        <w:t xml:space="preserve"> rok.</w:t>
      </w:r>
    </w:p>
    <w:p w14:paraId="3C47416D" w14:textId="48CC74EC" w:rsidR="00163107" w:rsidRPr="00EE5EF9" w:rsidRDefault="00102107" w:rsidP="00AB6475">
      <w:pPr>
        <w:numPr>
          <w:ilvl w:val="0"/>
          <w:numId w:val="39"/>
        </w:numPr>
        <w:rPr>
          <w:rFonts w:cs="Open Sans"/>
        </w:rPr>
      </w:pPr>
      <w:r w:rsidRPr="00B1458E">
        <w:rPr>
          <w:rFonts w:cs="Open Sans"/>
        </w:rPr>
        <w:lastRenderedPageBreak/>
        <w:t>Zadania publiczne zlecane do realizacji or</w:t>
      </w:r>
      <w:r w:rsidR="000E0844" w:rsidRPr="00B1458E">
        <w:rPr>
          <w:rFonts w:cs="Open Sans"/>
        </w:rPr>
        <w:t xml:space="preserve">ganizacjom pozarządowym muszą </w:t>
      </w:r>
      <w:r w:rsidRPr="00B1458E">
        <w:rPr>
          <w:rFonts w:cs="Open Sans"/>
        </w:rPr>
        <w:t>być realizowane zgodnie z zapisami art. 6 ustawy z dnia 19 lipca 2019 r. o zapewni</w:t>
      </w:r>
      <w:r w:rsidR="00534AFF">
        <w:rPr>
          <w:rFonts w:cs="Open Sans"/>
        </w:rPr>
        <w:t>a</w:t>
      </w:r>
      <w:r w:rsidRPr="00B1458E">
        <w:rPr>
          <w:rFonts w:cs="Open Sans"/>
        </w:rPr>
        <w:t>niu dostępności osob</w:t>
      </w:r>
      <w:r w:rsidR="00207F26" w:rsidRPr="00B1458E">
        <w:rPr>
          <w:rFonts w:cs="Open Sans"/>
        </w:rPr>
        <w:t xml:space="preserve">om ze szczególnymi potrzebami </w:t>
      </w:r>
      <w:r w:rsidR="00207F26" w:rsidRPr="00EE5EF9">
        <w:rPr>
          <w:rFonts w:cs="Open Sans"/>
        </w:rPr>
        <w:t>(Dz.</w:t>
      </w:r>
      <w:r w:rsidR="000A0329" w:rsidRPr="00EE5EF9">
        <w:rPr>
          <w:rFonts w:cs="Open Sans"/>
        </w:rPr>
        <w:t xml:space="preserve"> </w:t>
      </w:r>
      <w:r w:rsidR="00207F26" w:rsidRPr="00EE5EF9">
        <w:rPr>
          <w:rFonts w:cs="Open Sans"/>
        </w:rPr>
        <w:t>U. z</w:t>
      </w:r>
      <w:r w:rsidR="00881CB8" w:rsidRPr="00EE5EF9">
        <w:rPr>
          <w:rFonts w:cs="Open Sans"/>
        </w:rPr>
        <w:t xml:space="preserve"> 2024</w:t>
      </w:r>
      <w:r w:rsidR="00E87C3A" w:rsidRPr="00EE5EF9">
        <w:rPr>
          <w:rFonts w:cs="Open Sans"/>
        </w:rPr>
        <w:t xml:space="preserve"> </w:t>
      </w:r>
      <w:r w:rsidR="000A0329" w:rsidRPr="00EE5EF9">
        <w:rPr>
          <w:rFonts w:cs="Open Sans"/>
        </w:rPr>
        <w:t xml:space="preserve">r. </w:t>
      </w:r>
      <w:r w:rsidR="00881CB8" w:rsidRPr="00EE5EF9">
        <w:rPr>
          <w:rFonts w:cs="Open Sans"/>
        </w:rPr>
        <w:t>poz. 1411</w:t>
      </w:r>
      <w:r w:rsidR="00EE5EF9" w:rsidRPr="00EE5EF9">
        <w:rPr>
          <w:rFonts w:cs="Open Sans"/>
        </w:rPr>
        <w:t xml:space="preserve"> ze</w:t>
      </w:r>
      <w:r w:rsidR="006610ED">
        <w:rPr>
          <w:rFonts w:cs="Open Sans"/>
        </w:rPr>
        <w:t> </w:t>
      </w:r>
      <w:r w:rsidR="00EE5EF9" w:rsidRPr="00EE5EF9">
        <w:rPr>
          <w:rFonts w:cs="Open Sans"/>
        </w:rPr>
        <w:t>zm.</w:t>
      </w:r>
      <w:r w:rsidR="00207F26" w:rsidRPr="00EE5EF9">
        <w:rPr>
          <w:rFonts w:cs="Open Sans"/>
        </w:rPr>
        <w:t>)</w:t>
      </w:r>
      <w:r w:rsidR="00881CB8" w:rsidRPr="00EE5EF9">
        <w:rPr>
          <w:rFonts w:cs="Open Sans"/>
        </w:rPr>
        <w:t>.</w:t>
      </w:r>
      <w:r w:rsidR="00207F26" w:rsidRPr="00EE5EF9">
        <w:rPr>
          <w:rFonts w:cs="Open Sans"/>
        </w:rPr>
        <w:t xml:space="preserve"> </w:t>
      </w:r>
    </w:p>
    <w:p w14:paraId="14A5B836" w14:textId="77777777" w:rsidR="00163107" w:rsidRPr="00627A8C" w:rsidRDefault="00CF46B6" w:rsidP="00081823">
      <w:pPr>
        <w:pStyle w:val="Nagwek2"/>
      </w:pPr>
      <w:r>
        <w:t>§ 2</w:t>
      </w:r>
      <w:r w:rsidR="006E603D">
        <w:t xml:space="preserve">. </w:t>
      </w:r>
      <w:r w:rsidR="002533C5">
        <w:br/>
      </w:r>
      <w:r w:rsidR="00163107" w:rsidRPr="00627A8C">
        <w:t>Cel główny i cele szczegółowe</w:t>
      </w:r>
      <w:r w:rsidRPr="00627A8C">
        <w:t xml:space="preserve"> Programu</w:t>
      </w:r>
    </w:p>
    <w:p w14:paraId="34989947" w14:textId="77777777" w:rsidR="00163107" w:rsidRDefault="00163107" w:rsidP="00AB6475">
      <w:pPr>
        <w:numPr>
          <w:ilvl w:val="0"/>
          <w:numId w:val="14"/>
        </w:numPr>
        <w:ind w:hanging="502"/>
        <w:rPr>
          <w:rFonts w:cs="Open Sans"/>
        </w:rPr>
      </w:pPr>
      <w:r w:rsidRPr="005D0613">
        <w:rPr>
          <w:rFonts w:cs="Open Sans"/>
        </w:rPr>
        <w:t>Celem głównym Programu jest budowanie partnerstwa Miasta z organizacjami pozarządowymi poprzez rozwój zakresu i form ich współpracy dla lepszego zaspokajania potrzeb i podnoszenia poziomu ż</w:t>
      </w:r>
      <w:r w:rsidR="00185812">
        <w:rPr>
          <w:rFonts w:cs="Open Sans"/>
        </w:rPr>
        <w:t>ycia mieszkańców Miasta.</w:t>
      </w:r>
    </w:p>
    <w:p w14:paraId="5D3D1255" w14:textId="77777777" w:rsidR="00163107" w:rsidRDefault="00022805" w:rsidP="00AB6475">
      <w:pPr>
        <w:numPr>
          <w:ilvl w:val="0"/>
          <w:numId w:val="14"/>
        </w:numPr>
        <w:ind w:hanging="502"/>
        <w:rPr>
          <w:rFonts w:cs="Open Sans"/>
        </w:rPr>
      </w:pPr>
      <w:r w:rsidRPr="007A0D11">
        <w:rPr>
          <w:rFonts w:cs="Open Sans"/>
        </w:rPr>
        <w:t>Cele</w:t>
      </w:r>
      <w:r w:rsidR="00163107" w:rsidRPr="007A0D11">
        <w:rPr>
          <w:rFonts w:cs="Open Sans"/>
        </w:rPr>
        <w:t xml:space="preserve"> szczegółowe:</w:t>
      </w:r>
    </w:p>
    <w:p w14:paraId="0AF5230B" w14:textId="77777777" w:rsidR="001810B7" w:rsidRDefault="00163107" w:rsidP="00AB6475">
      <w:pPr>
        <w:numPr>
          <w:ilvl w:val="1"/>
          <w:numId w:val="7"/>
        </w:numPr>
        <w:rPr>
          <w:rFonts w:cs="Open Sans"/>
        </w:rPr>
      </w:pPr>
      <w:r w:rsidRPr="005D0613">
        <w:rPr>
          <w:rFonts w:cs="Open Sans"/>
        </w:rPr>
        <w:t>kształtowanie lokalnego społeczeństwa obywatelskiego rozumianego jako społeczeństwo aktywne i zdolne do samoorganizacji oraz wzmacnianie konińskiego sektora pozarządowego w celu wzrostu efektywności realizacji zadań publicznych przez organizacje pozarządowe,</w:t>
      </w:r>
    </w:p>
    <w:p w14:paraId="794E2081" w14:textId="77777777" w:rsidR="00646DB5" w:rsidRDefault="00163107" w:rsidP="00AB6475">
      <w:pPr>
        <w:numPr>
          <w:ilvl w:val="1"/>
          <w:numId w:val="7"/>
        </w:numPr>
        <w:rPr>
          <w:rFonts w:cs="Open Sans"/>
        </w:rPr>
      </w:pPr>
      <w:r w:rsidRPr="007A0D11">
        <w:rPr>
          <w:rFonts w:cs="Open Sans"/>
        </w:rPr>
        <w:t>rozwój aktywności społecznej w zakresie podejmowania inicjatyw i działań na rzecz rozwiązywania problemów lokalnych i zaspokajania potrzeb mieszkańców Miasta, a także zwiększenie wpływu sektora pozarządowego w kreowani</w:t>
      </w:r>
      <w:r w:rsidR="00185812">
        <w:rPr>
          <w:rFonts w:cs="Open Sans"/>
        </w:rPr>
        <w:t>e polityki społecznej w Mieście,</w:t>
      </w:r>
    </w:p>
    <w:p w14:paraId="4541E7F4" w14:textId="77777777" w:rsidR="00163107" w:rsidRDefault="00163107" w:rsidP="00AB6475">
      <w:pPr>
        <w:numPr>
          <w:ilvl w:val="1"/>
          <w:numId w:val="7"/>
        </w:numPr>
        <w:rPr>
          <w:rFonts w:cs="Open Sans"/>
        </w:rPr>
      </w:pPr>
      <w:r w:rsidRPr="00C01B50">
        <w:rPr>
          <w:rFonts w:cs="Open Sans"/>
        </w:rPr>
        <w:t>tworzenie warunków do współpracy między organizacjami pozarządowymi oraz nawiązywania relacji międzysekt</w:t>
      </w:r>
      <w:r w:rsidR="009D70A5">
        <w:rPr>
          <w:rFonts w:cs="Open Sans"/>
        </w:rPr>
        <w:t>orowych organizacji z Miastem</w:t>
      </w:r>
      <w:r w:rsidRPr="00C01B50">
        <w:rPr>
          <w:rFonts w:cs="Open Sans"/>
        </w:rPr>
        <w:t>, biznesem, jednostkami naukowymi i podmiotami działającymi w ich otoczeniu,</w:t>
      </w:r>
    </w:p>
    <w:p w14:paraId="0C6C557C" w14:textId="01CD7CAA" w:rsidR="00163107" w:rsidRDefault="00163107" w:rsidP="00AB6475">
      <w:pPr>
        <w:numPr>
          <w:ilvl w:val="1"/>
          <w:numId w:val="7"/>
        </w:numPr>
        <w:rPr>
          <w:rFonts w:cs="Open Sans"/>
        </w:rPr>
      </w:pPr>
      <w:r w:rsidRPr="00C01B50">
        <w:rPr>
          <w:rFonts w:cs="Open Sans"/>
        </w:rPr>
        <w:t>umacnianie w świadomości społecznej poczucia odpowiedzialności za siebie i</w:t>
      </w:r>
      <w:r w:rsidR="006610ED">
        <w:rPr>
          <w:rFonts w:cs="Open Sans"/>
        </w:rPr>
        <w:t> </w:t>
      </w:r>
      <w:r w:rsidRPr="00C01B50">
        <w:rPr>
          <w:rFonts w:cs="Open Sans"/>
        </w:rPr>
        <w:t>swoje otoczenie, w tym przestrzeń publiczną, wspólnotę lokalną oraz jej tradycje,</w:t>
      </w:r>
    </w:p>
    <w:p w14:paraId="3318215B" w14:textId="77777777" w:rsidR="00C00D39" w:rsidRPr="00C01B50" w:rsidRDefault="00163107" w:rsidP="00AB6475">
      <w:pPr>
        <w:numPr>
          <w:ilvl w:val="1"/>
          <w:numId w:val="7"/>
        </w:numPr>
        <w:rPr>
          <w:rFonts w:cs="Open Sans"/>
        </w:rPr>
      </w:pPr>
      <w:r w:rsidRPr="00C01B50">
        <w:rPr>
          <w:rFonts w:cs="Open Sans"/>
        </w:rPr>
        <w:t>stałe usprawnianie wzajemnej komunikacji między Miastem a organizacjami pozarządowymi oraz zwiększenie roli Miasta w promocji działań organizacji pozarządowych,</w:t>
      </w:r>
    </w:p>
    <w:p w14:paraId="3FC47973" w14:textId="77777777" w:rsidR="00163107" w:rsidRPr="005D0613" w:rsidRDefault="00163107" w:rsidP="00AB6475">
      <w:pPr>
        <w:numPr>
          <w:ilvl w:val="1"/>
          <w:numId w:val="7"/>
        </w:numPr>
        <w:tabs>
          <w:tab w:val="left" w:pos="284"/>
        </w:tabs>
        <w:ind w:left="284" w:firstLine="0"/>
        <w:rPr>
          <w:rFonts w:cs="Open Sans"/>
        </w:rPr>
      </w:pPr>
      <w:r w:rsidRPr="005D0613">
        <w:rPr>
          <w:rFonts w:cs="Open Sans"/>
        </w:rPr>
        <w:t>ułatwianie procesu składania ofert i sprawozdań z realizacji zadań publicznych,</w:t>
      </w:r>
    </w:p>
    <w:p w14:paraId="6F73FF00" w14:textId="77777777" w:rsidR="00163107" w:rsidRDefault="00163107" w:rsidP="00AB6475">
      <w:pPr>
        <w:numPr>
          <w:ilvl w:val="1"/>
          <w:numId w:val="7"/>
        </w:numPr>
        <w:tabs>
          <w:tab w:val="left" w:pos="0"/>
          <w:tab w:val="left" w:pos="284"/>
        </w:tabs>
        <w:rPr>
          <w:rFonts w:cs="Open Sans"/>
        </w:rPr>
      </w:pPr>
      <w:r w:rsidRPr="005D0613">
        <w:rPr>
          <w:rFonts w:cs="Open Sans"/>
        </w:rPr>
        <w:t>wzmocnienie potencjału organizacji oraz rozw</w:t>
      </w:r>
      <w:r w:rsidR="00B87AC4">
        <w:rPr>
          <w:rFonts w:cs="Open Sans"/>
        </w:rPr>
        <w:t>ój i promocję wolontariatu,</w:t>
      </w:r>
    </w:p>
    <w:p w14:paraId="500A951D" w14:textId="77777777" w:rsidR="00B87AC4" w:rsidRDefault="00B87AC4" w:rsidP="00AB6475">
      <w:pPr>
        <w:numPr>
          <w:ilvl w:val="1"/>
          <w:numId w:val="7"/>
        </w:numPr>
        <w:tabs>
          <w:tab w:val="left" w:pos="0"/>
          <w:tab w:val="left" w:pos="284"/>
        </w:tabs>
        <w:rPr>
          <w:rFonts w:cs="Open Sans"/>
        </w:rPr>
      </w:pPr>
      <w:r w:rsidRPr="00B87AC4">
        <w:rPr>
          <w:rFonts w:cs="Open Sans"/>
        </w:rPr>
        <w:t>wpieranie działań dotyczących sprawiedliwej transformacji Wielkopolski Wschodniej.</w:t>
      </w:r>
    </w:p>
    <w:p w14:paraId="41076BF3" w14:textId="261DE59D" w:rsidR="00534AFF" w:rsidRDefault="00F650AF" w:rsidP="008C0360">
      <w:pPr>
        <w:numPr>
          <w:ilvl w:val="1"/>
          <w:numId w:val="7"/>
        </w:numPr>
        <w:tabs>
          <w:tab w:val="left" w:pos="0"/>
          <w:tab w:val="left" w:pos="284"/>
        </w:tabs>
        <w:rPr>
          <w:rFonts w:cs="Open Sans"/>
        </w:rPr>
      </w:pPr>
      <w:r w:rsidRPr="00F650AF">
        <w:rPr>
          <w:rFonts w:cs="Open Sans"/>
        </w:rPr>
        <w:lastRenderedPageBreak/>
        <w:t>Realizacji Strategii Rozwoju Miasta Konina wraz z</w:t>
      </w:r>
      <w:r w:rsidR="00081823">
        <w:rPr>
          <w:rFonts w:cs="Open Sans"/>
        </w:rPr>
        <w:t> </w:t>
      </w:r>
      <w:r w:rsidRPr="00F650AF">
        <w:rPr>
          <w:rFonts w:cs="Open Sans"/>
        </w:rPr>
        <w:t>Zestawieniem Przedsięwzięć Strategicznych – Nowa Ścieżka Rozwoju.</w:t>
      </w:r>
    </w:p>
    <w:p w14:paraId="2BFA8F63" w14:textId="77777777" w:rsidR="00163107" w:rsidRPr="00C82EA7" w:rsidRDefault="00664D0B" w:rsidP="00081823">
      <w:pPr>
        <w:pStyle w:val="Nagwek2"/>
      </w:pPr>
      <w:r>
        <w:t>§ 3</w:t>
      </w:r>
      <w:r w:rsidR="006E603D">
        <w:t xml:space="preserve">. </w:t>
      </w:r>
      <w:r w:rsidR="002533C5">
        <w:br/>
      </w:r>
      <w:r w:rsidR="00163107" w:rsidRPr="00F00E78">
        <w:t>Adresaci i realizatorzy Programu</w:t>
      </w:r>
    </w:p>
    <w:p w14:paraId="465B9EFC" w14:textId="77777777" w:rsidR="00163107" w:rsidRDefault="00163107" w:rsidP="00AB6475">
      <w:pPr>
        <w:numPr>
          <w:ilvl w:val="3"/>
          <w:numId w:val="7"/>
        </w:numPr>
        <w:rPr>
          <w:rFonts w:cs="Open Sans"/>
        </w:rPr>
      </w:pPr>
      <w:r w:rsidRPr="005D0613">
        <w:rPr>
          <w:rFonts w:cs="Open Sans"/>
        </w:rPr>
        <w:t>Adresatami Programu są organizacje pozarządowe działając</w:t>
      </w:r>
      <w:r w:rsidR="00664D0B">
        <w:rPr>
          <w:rFonts w:cs="Open Sans"/>
        </w:rPr>
        <w:t xml:space="preserve">e na rzecz mieszkańców Miasta. </w:t>
      </w:r>
    </w:p>
    <w:p w14:paraId="43EEF11A" w14:textId="77777777" w:rsidR="00163107" w:rsidRDefault="00163107" w:rsidP="00AB6475">
      <w:pPr>
        <w:numPr>
          <w:ilvl w:val="3"/>
          <w:numId w:val="7"/>
        </w:numPr>
        <w:rPr>
          <w:rFonts w:cs="Open Sans"/>
        </w:rPr>
      </w:pPr>
      <w:r w:rsidRPr="00CC5CE7">
        <w:rPr>
          <w:rFonts w:cs="Open Sans"/>
        </w:rPr>
        <w:t>Realizatorami Programu są</w:t>
      </w:r>
      <w:r w:rsidR="00716E53">
        <w:rPr>
          <w:rFonts w:cs="Open Sans"/>
        </w:rPr>
        <w:t xml:space="preserve"> w szczególności</w:t>
      </w:r>
      <w:r w:rsidRPr="00CC5CE7">
        <w:rPr>
          <w:rFonts w:cs="Open Sans"/>
        </w:rPr>
        <w:t>:</w:t>
      </w:r>
    </w:p>
    <w:p w14:paraId="40A45E31" w14:textId="77777777" w:rsidR="00163107" w:rsidRDefault="00163107" w:rsidP="00AB6475">
      <w:pPr>
        <w:numPr>
          <w:ilvl w:val="0"/>
          <w:numId w:val="3"/>
        </w:numPr>
        <w:rPr>
          <w:rFonts w:cs="Open Sans"/>
        </w:rPr>
      </w:pPr>
      <w:r w:rsidRPr="005D0613">
        <w:rPr>
          <w:rFonts w:cs="Open Sans"/>
        </w:rPr>
        <w:t>Rada Miasta Konina i jej komisje w zakresie wytyczania po</w:t>
      </w:r>
      <w:r w:rsidR="00066193">
        <w:rPr>
          <w:rFonts w:cs="Open Sans"/>
        </w:rPr>
        <w:t>lityki społecznej i finansowej</w:t>
      </w:r>
      <w:r w:rsidRPr="005D0613">
        <w:rPr>
          <w:rFonts w:cs="Open Sans"/>
        </w:rPr>
        <w:t xml:space="preserve"> Miasta. </w:t>
      </w:r>
    </w:p>
    <w:p w14:paraId="7CBE5F47" w14:textId="05D4DED2" w:rsidR="00163107" w:rsidRDefault="00163107" w:rsidP="00AB6475">
      <w:pPr>
        <w:numPr>
          <w:ilvl w:val="0"/>
          <w:numId w:val="3"/>
        </w:numPr>
        <w:rPr>
          <w:rFonts w:cs="Open Sans"/>
        </w:rPr>
      </w:pPr>
      <w:r w:rsidRPr="00CC5CE7">
        <w:rPr>
          <w:rFonts w:cs="Open Sans"/>
        </w:rPr>
        <w:t>Prezydent – w zakresie realizacji polityki współpracy, podejmo</w:t>
      </w:r>
      <w:r w:rsidR="005D0613" w:rsidRPr="00CC5CE7">
        <w:rPr>
          <w:rFonts w:cs="Open Sans"/>
        </w:rPr>
        <w:t>wania współpracy</w:t>
      </w:r>
      <w:r w:rsidR="00081823">
        <w:rPr>
          <w:rFonts w:cs="Open Sans"/>
        </w:rPr>
        <w:t xml:space="preserve"> </w:t>
      </w:r>
      <w:r w:rsidRPr="00CC5CE7">
        <w:rPr>
          <w:rFonts w:cs="Open Sans"/>
        </w:rPr>
        <w:t>z</w:t>
      </w:r>
      <w:r w:rsidR="00081823">
        <w:rPr>
          <w:rFonts w:cs="Open Sans"/>
        </w:rPr>
        <w:t> </w:t>
      </w:r>
      <w:r w:rsidRPr="00CC5CE7">
        <w:rPr>
          <w:rFonts w:cs="Open Sans"/>
        </w:rPr>
        <w:t>organizacjami,</w:t>
      </w:r>
      <w:r w:rsidR="00D54305" w:rsidRPr="00CC5CE7">
        <w:rPr>
          <w:rFonts w:cs="Open Sans"/>
        </w:rPr>
        <w:t xml:space="preserve"> w tym tworzenia zespołów o charakterze doradczym i</w:t>
      </w:r>
      <w:r w:rsidR="006610ED">
        <w:rPr>
          <w:rFonts w:cs="Open Sans"/>
        </w:rPr>
        <w:t> </w:t>
      </w:r>
      <w:r w:rsidR="00D54305" w:rsidRPr="00CC5CE7">
        <w:rPr>
          <w:rFonts w:cs="Open Sans"/>
        </w:rPr>
        <w:t>inicjatywnym</w:t>
      </w:r>
      <w:r w:rsidR="00120D27" w:rsidRPr="00CC5CE7">
        <w:rPr>
          <w:rFonts w:cs="Open Sans"/>
        </w:rPr>
        <w:t xml:space="preserve">, </w:t>
      </w:r>
      <w:r w:rsidRPr="00CC5CE7">
        <w:rPr>
          <w:rFonts w:cs="Open Sans"/>
        </w:rPr>
        <w:t>dysponowania środkami finansowymi w </w:t>
      </w:r>
      <w:r w:rsidR="00655862" w:rsidRPr="00CC5CE7">
        <w:rPr>
          <w:rFonts w:cs="Open Sans"/>
        </w:rPr>
        <w:t xml:space="preserve">ramach budżetu, decydowania </w:t>
      </w:r>
      <w:r w:rsidRPr="00CC5CE7">
        <w:rPr>
          <w:rFonts w:cs="Open Sans"/>
        </w:rPr>
        <w:t xml:space="preserve">o przyznaniu dotacji i innych form pomocy. </w:t>
      </w:r>
    </w:p>
    <w:p w14:paraId="2E5A330F" w14:textId="77777777" w:rsidR="00163107" w:rsidRPr="00CC5CE7" w:rsidRDefault="00163107" w:rsidP="00AB6475">
      <w:pPr>
        <w:numPr>
          <w:ilvl w:val="0"/>
          <w:numId w:val="3"/>
        </w:numPr>
        <w:rPr>
          <w:rFonts w:cs="Open Sans"/>
        </w:rPr>
      </w:pPr>
      <w:r w:rsidRPr="00CC5CE7">
        <w:rPr>
          <w:rFonts w:cs="Open Sans"/>
        </w:rPr>
        <w:t>Wydziały/Biura oraz samodzielne stanowiska Urzędu Miejskiego w Koninie oraz jednostki organizacyjne Miasta w zakresie wspi</w:t>
      </w:r>
      <w:r w:rsidR="001B0CCD">
        <w:rPr>
          <w:rFonts w:cs="Open Sans"/>
        </w:rPr>
        <w:t>erania działalności organizacji pozarządowych.</w:t>
      </w:r>
    </w:p>
    <w:p w14:paraId="36F1067C" w14:textId="77777777" w:rsidR="00163107" w:rsidRPr="00751BB9" w:rsidRDefault="00D9361A" w:rsidP="00081823">
      <w:pPr>
        <w:pStyle w:val="Nagwek2"/>
      </w:pPr>
      <w:r w:rsidRPr="00F1606C">
        <w:t>§ 4</w:t>
      </w:r>
      <w:r w:rsidR="006E603D">
        <w:t xml:space="preserve">. </w:t>
      </w:r>
      <w:r w:rsidR="002533C5">
        <w:br/>
      </w:r>
      <w:r w:rsidR="008C5660" w:rsidRPr="00F1606C">
        <w:t>Zasady</w:t>
      </w:r>
      <w:r w:rsidR="00163107" w:rsidRPr="00F1606C">
        <w:t xml:space="preserve"> współpracy</w:t>
      </w:r>
    </w:p>
    <w:p w14:paraId="5792A73A" w14:textId="77777777" w:rsidR="00081F3B" w:rsidRDefault="00163107" w:rsidP="00AB6475">
      <w:pPr>
        <w:rPr>
          <w:rFonts w:cs="Open Sans"/>
        </w:rPr>
      </w:pPr>
      <w:r w:rsidRPr="005D0613">
        <w:rPr>
          <w:rFonts w:cs="Open Sans"/>
        </w:rPr>
        <w:t>Współpraca Miasta z organizacjami pozarządowymi opiera s</w:t>
      </w:r>
      <w:r w:rsidR="008C5660">
        <w:rPr>
          <w:rFonts w:cs="Open Sans"/>
        </w:rPr>
        <w:t>ię o zasad</w:t>
      </w:r>
      <w:r w:rsidR="005E1191">
        <w:rPr>
          <w:rFonts w:cs="Open Sans"/>
        </w:rPr>
        <w:t xml:space="preserve">y: </w:t>
      </w:r>
      <w:r w:rsidR="008C5660">
        <w:rPr>
          <w:rFonts w:cs="Open Sans"/>
        </w:rPr>
        <w:t xml:space="preserve">pomocniczości, </w:t>
      </w:r>
      <w:r w:rsidR="000E48F3">
        <w:rPr>
          <w:rFonts w:cs="Open Sans"/>
        </w:rPr>
        <w:t xml:space="preserve">suwerenności stron, </w:t>
      </w:r>
      <w:r w:rsidR="00231C6B">
        <w:rPr>
          <w:rFonts w:cs="Open Sans"/>
        </w:rPr>
        <w:t>partnerstwa, efektywności, uczciwej konkurencji oraz jawności.</w:t>
      </w:r>
    </w:p>
    <w:p w14:paraId="3026304A" w14:textId="77777777" w:rsidR="00A932AF" w:rsidRDefault="00081F3B" w:rsidP="00AB6475">
      <w:pPr>
        <w:numPr>
          <w:ilvl w:val="0"/>
          <w:numId w:val="11"/>
        </w:numPr>
        <w:ind w:left="426" w:hanging="426"/>
        <w:rPr>
          <w:rFonts w:cs="Open Sans"/>
        </w:rPr>
      </w:pPr>
      <w:r w:rsidRPr="00CC5CE7">
        <w:rPr>
          <w:rFonts w:cs="Open Sans"/>
        </w:rPr>
        <w:t xml:space="preserve">Zasada pomocniczości i suwerenności </w:t>
      </w:r>
      <w:r w:rsidR="005E1191">
        <w:rPr>
          <w:rFonts w:cs="Open Sans"/>
        </w:rPr>
        <w:t xml:space="preserve">stron </w:t>
      </w:r>
      <w:r w:rsidRPr="00CC5CE7">
        <w:rPr>
          <w:rFonts w:cs="Open Sans"/>
        </w:rPr>
        <w:t>– organ</w:t>
      </w:r>
      <w:r w:rsidR="002C1993" w:rsidRPr="00CC5CE7">
        <w:rPr>
          <w:rFonts w:cs="Open Sans"/>
        </w:rPr>
        <w:t>y</w:t>
      </w:r>
      <w:r w:rsidRPr="00CC5CE7">
        <w:rPr>
          <w:rFonts w:cs="Open Sans"/>
        </w:rPr>
        <w:t xml:space="preserve"> administracji publicznej </w:t>
      </w:r>
      <w:r w:rsidR="002C1993" w:rsidRPr="00CC5CE7">
        <w:rPr>
          <w:rFonts w:cs="Open Sans"/>
        </w:rPr>
        <w:t>respektując odrębność zorganizowanych wspólnot obywateli, uznają ich prawa do definiowania i rozwiązywania problemó</w:t>
      </w:r>
      <w:r w:rsidR="002A496B" w:rsidRPr="00CC5CE7">
        <w:rPr>
          <w:rFonts w:cs="Open Sans"/>
        </w:rPr>
        <w:t xml:space="preserve">w, w tym należących do sfery zadań publicznych i w takim zakresie współpracują z tymi organizacjami a także wspierają ich działalność oraz umożliwiają realizację zadań publicznych </w:t>
      </w:r>
      <w:r w:rsidR="00A932AF" w:rsidRPr="00CC5CE7">
        <w:rPr>
          <w:rFonts w:cs="Open Sans"/>
        </w:rPr>
        <w:t>na zasadach i</w:t>
      </w:r>
      <w:r w:rsidR="005342C8" w:rsidRPr="00CC5CE7">
        <w:rPr>
          <w:rFonts w:cs="Open Sans"/>
        </w:rPr>
        <w:t xml:space="preserve"> </w:t>
      </w:r>
      <w:r w:rsidR="00A932AF" w:rsidRPr="00CC5CE7">
        <w:rPr>
          <w:rFonts w:cs="Open Sans"/>
        </w:rPr>
        <w:t>zgodnie z obowiązującą ustawą.</w:t>
      </w:r>
    </w:p>
    <w:p w14:paraId="44176704" w14:textId="399EC417" w:rsidR="0046674B" w:rsidRDefault="00A932AF" w:rsidP="00AB6475">
      <w:pPr>
        <w:numPr>
          <w:ilvl w:val="0"/>
          <w:numId w:val="11"/>
        </w:numPr>
        <w:ind w:left="426" w:hanging="426"/>
        <w:rPr>
          <w:rFonts w:cs="Open Sans"/>
        </w:rPr>
      </w:pPr>
      <w:r w:rsidRPr="00CC5CE7">
        <w:rPr>
          <w:rFonts w:cs="Open Sans"/>
        </w:rPr>
        <w:t>Z</w:t>
      </w:r>
      <w:r w:rsidR="00493866" w:rsidRPr="00CC5CE7">
        <w:rPr>
          <w:rFonts w:cs="Open Sans"/>
        </w:rPr>
        <w:t>asada partnerstwa – organizacje pozarządowe na zasadach i w formie określonej w ustawie oraz według trybu wynikającego z odrębnych przepisów, uczestniczą w</w:t>
      </w:r>
      <w:r w:rsidR="006610ED">
        <w:rPr>
          <w:rFonts w:cs="Open Sans"/>
        </w:rPr>
        <w:t> </w:t>
      </w:r>
      <w:r w:rsidR="00493866" w:rsidRPr="00CC5CE7">
        <w:rPr>
          <w:rFonts w:cs="Open Sans"/>
        </w:rPr>
        <w:t>identyfikowaniu</w:t>
      </w:r>
      <w:r w:rsidR="0046674B" w:rsidRPr="00CC5CE7">
        <w:rPr>
          <w:rFonts w:cs="Open Sans"/>
        </w:rPr>
        <w:t xml:space="preserve"> i definiowaniu problemów społecznych oraz wypracowaniu sposobów ich rozwiązywania. </w:t>
      </w:r>
    </w:p>
    <w:p w14:paraId="50D7E004" w14:textId="77777777" w:rsidR="00C94A6C" w:rsidRDefault="00937204" w:rsidP="00AB6475">
      <w:pPr>
        <w:numPr>
          <w:ilvl w:val="0"/>
          <w:numId w:val="11"/>
        </w:numPr>
        <w:ind w:left="426" w:hanging="426"/>
        <w:rPr>
          <w:rFonts w:cs="Open Sans"/>
        </w:rPr>
      </w:pPr>
      <w:r w:rsidRPr="00C80CC4">
        <w:rPr>
          <w:rFonts w:cs="Open Sans"/>
        </w:rPr>
        <w:lastRenderedPageBreak/>
        <w:t>Zasada efektywności – organ administracji publicznej przy zlecaniu organizacjom pozarządowym zadań publicznych dokonuje wyboru najefektywniejszego sposobu wykorzystania środkó</w:t>
      </w:r>
      <w:r w:rsidR="00C94A6C" w:rsidRPr="00C80CC4">
        <w:rPr>
          <w:rFonts w:cs="Open Sans"/>
        </w:rPr>
        <w:t>w publicznych w oparciu</w:t>
      </w:r>
      <w:r w:rsidRPr="00C80CC4">
        <w:rPr>
          <w:rFonts w:cs="Open Sans"/>
        </w:rPr>
        <w:t xml:space="preserve"> o zasady uczciwej </w:t>
      </w:r>
      <w:r w:rsidR="00C94A6C" w:rsidRPr="00C80CC4">
        <w:rPr>
          <w:rFonts w:cs="Open Sans"/>
        </w:rPr>
        <w:t>konkurencji</w:t>
      </w:r>
      <w:r w:rsidRPr="00C80CC4">
        <w:rPr>
          <w:rFonts w:cs="Open Sans"/>
        </w:rPr>
        <w:t xml:space="preserve"> oraz z zachowaniem wymogów zawartych w ustawie o finansach publicznych</w:t>
      </w:r>
      <w:r w:rsidR="00C94A6C" w:rsidRPr="00C80CC4">
        <w:rPr>
          <w:rFonts w:cs="Open Sans"/>
        </w:rPr>
        <w:t>.</w:t>
      </w:r>
    </w:p>
    <w:p w14:paraId="04B9D1F3" w14:textId="4871DAB7" w:rsidR="008C0360" w:rsidRDefault="00C94A6C" w:rsidP="008C0360">
      <w:pPr>
        <w:numPr>
          <w:ilvl w:val="0"/>
          <w:numId w:val="11"/>
        </w:numPr>
        <w:ind w:left="426" w:hanging="426"/>
        <w:rPr>
          <w:rFonts w:cs="Open Sans"/>
        </w:rPr>
      </w:pPr>
      <w:r w:rsidRPr="00C80CC4">
        <w:rPr>
          <w:rFonts w:cs="Open Sans"/>
        </w:rPr>
        <w:t xml:space="preserve">Zasada uczciwej </w:t>
      </w:r>
      <w:r w:rsidR="00505E29" w:rsidRPr="00C80CC4">
        <w:rPr>
          <w:rFonts w:cs="Open Sans"/>
        </w:rPr>
        <w:t xml:space="preserve">konkurencji i jawności – </w:t>
      </w:r>
      <w:r w:rsidR="00710E9F" w:rsidRPr="00C80CC4">
        <w:rPr>
          <w:rFonts w:cs="Open Sans"/>
        </w:rPr>
        <w:t>polegająca na kształtowaniu przejrzystych zasad współpracy, opartych na równych i jawnych kryteriach wyboru realizatora zadania publicznego oraz na zapewnieniu równego, szerokiego i</w:t>
      </w:r>
      <w:r w:rsidR="006610ED">
        <w:rPr>
          <w:rFonts w:cs="Open Sans"/>
        </w:rPr>
        <w:t> </w:t>
      </w:r>
      <w:r w:rsidR="00710E9F" w:rsidRPr="00C80CC4">
        <w:rPr>
          <w:rFonts w:cs="Open Sans"/>
        </w:rPr>
        <w:t>sprawnego dostępu do informacji i realizacji zadania publicznego</w:t>
      </w:r>
      <w:r w:rsidR="008C0360">
        <w:rPr>
          <w:rFonts w:cs="Open Sans"/>
        </w:rPr>
        <w:t>.</w:t>
      </w:r>
    </w:p>
    <w:p w14:paraId="1EB434DF" w14:textId="77777777" w:rsidR="00081823" w:rsidRDefault="005B141C" w:rsidP="00081823">
      <w:pPr>
        <w:pStyle w:val="Nagwek2"/>
      </w:pPr>
      <w:r>
        <w:t>§ 5</w:t>
      </w:r>
      <w:r w:rsidR="006E603D">
        <w:t>.</w:t>
      </w:r>
      <w:r w:rsidR="00B96DAF">
        <w:t xml:space="preserve"> </w:t>
      </w:r>
      <w:r w:rsidR="002533C5">
        <w:br/>
      </w:r>
      <w:r w:rsidR="00B96DAF">
        <w:t>Formy współpracy</w:t>
      </w:r>
    </w:p>
    <w:p w14:paraId="48093952" w14:textId="77777777" w:rsidR="006610ED" w:rsidRDefault="007743DB" w:rsidP="006610ED">
      <w:pPr>
        <w:numPr>
          <w:ilvl w:val="6"/>
          <w:numId w:val="7"/>
        </w:numPr>
      </w:pPr>
      <w:r w:rsidRPr="00081823">
        <w:t xml:space="preserve">Miasto </w:t>
      </w:r>
      <w:r w:rsidR="00D14CED" w:rsidRPr="00081823">
        <w:t xml:space="preserve">prowadzi działalność w sferze zadań publicznych, </w:t>
      </w:r>
      <w:r w:rsidR="00E14CF6" w:rsidRPr="00081823">
        <w:t xml:space="preserve">o </w:t>
      </w:r>
      <w:r w:rsidR="00B80002" w:rsidRPr="00081823">
        <w:t>której</w:t>
      </w:r>
      <w:r w:rsidR="00E14CF6" w:rsidRPr="00081823">
        <w:t xml:space="preserve"> mowa </w:t>
      </w:r>
      <w:r w:rsidRPr="00081823">
        <w:t>w art.</w:t>
      </w:r>
      <w:r w:rsidR="00EC05CC" w:rsidRPr="00081823">
        <w:t xml:space="preserve"> 4 ustawy, we współpracy z organizacjami pozarządowymi prowadzącymi działalność pożytku publicznego w zakresie </w:t>
      </w:r>
      <w:r w:rsidR="00954347" w:rsidRPr="00081823">
        <w:t xml:space="preserve">odpowiadającym </w:t>
      </w:r>
      <w:r w:rsidR="00F17069" w:rsidRPr="00081823">
        <w:t xml:space="preserve">zadaniom Miasta. </w:t>
      </w:r>
    </w:p>
    <w:p w14:paraId="5C6110B9" w14:textId="77777777" w:rsidR="006610ED" w:rsidRDefault="006E1706" w:rsidP="006610ED">
      <w:pPr>
        <w:numPr>
          <w:ilvl w:val="6"/>
          <w:numId w:val="7"/>
        </w:numPr>
      </w:pPr>
      <w:r w:rsidRPr="00081823">
        <w:t xml:space="preserve">Współpraca Miasta z organizacjami pozarządowymi </w:t>
      </w:r>
      <w:r w:rsidR="00D732AD" w:rsidRPr="00081823">
        <w:t>obejmuje następujące formy</w:t>
      </w:r>
      <w:r w:rsidR="00C82EA7" w:rsidRPr="00081823">
        <w:t>:</w:t>
      </w:r>
    </w:p>
    <w:p w14:paraId="68700BA6" w14:textId="03C73BE0" w:rsidR="006610ED" w:rsidRDefault="00B80002" w:rsidP="006610ED">
      <w:pPr>
        <w:numPr>
          <w:ilvl w:val="0"/>
          <w:numId w:val="44"/>
        </w:numPr>
        <w:rPr>
          <w:rFonts w:cs="Open Sans"/>
        </w:rPr>
      </w:pPr>
      <w:r w:rsidRPr="006610ED">
        <w:rPr>
          <w:rFonts w:cs="Open Sans"/>
        </w:rPr>
        <w:t>współpracę finansową,</w:t>
      </w:r>
    </w:p>
    <w:p w14:paraId="5F9DD749" w14:textId="13130F58" w:rsidR="00B3149D" w:rsidRPr="006610ED" w:rsidRDefault="00B80002" w:rsidP="006610ED">
      <w:pPr>
        <w:numPr>
          <w:ilvl w:val="0"/>
          <w:numId w:val="44"/>
        </w:numPr>
        <w:rPr>
          <w:rFonts w:cs="Open Sans"/>
        </w:rPr>
      </w:pPr>
      <w:r w:rsidRPr="006610ED">
        <w:rPr>
          <w:rFonts w:cs="Open Sans"/>
        </w:rPr>
        <w:t>współpracę pozafinansową.</w:t>
      </w:r>
    </w:p>
    <w:p w14:paraId="4558F11F" w14:textId="77777777" w:rsidR="00B74D65" w:rsidRDefault="006E603D" w:rsidP="00081823">
      <w:pPr>
        <w:pStyle w:val="Nagwek2"/>
      </w:pPr>
      <w:r>
        <w:t>§ 6.</w:t>
      </w:r>
      <w:r w:rsidR="002533C5">
        <w:br/>
      </w:r>
      <w:r>
        <w:t xml:space="preserve"> </w:t>
      </w:r>
      <w:r w:rsidR="00B74D65" w:rsidRPr="00B74D65">
        <w:t xml:space="preserve">Współpraca finansowa </w:t>
      </w:r>
    </w:p>
    <w:p w14:paraId="002717CB" w14:textId="07191269" w:rsidR="00B74D65" w:rsidRDefault="00B74D65" w:rsidP="00AB6475">
      <w:pPr>
        <w:ind w:left="284" w:hanging="284"/>
        <w:rPr>
          <w:rFonts w:cs="Open Sans"/>
        </w:rPr>
      </w:pPr>
      <w:r w:rsidRPr="00B3230C">
        <w:rPr>
          <w:rFonts w:cs="Open Sans"/>
        </w:rPr>
        <w:t>1. Współpraca finansowa</w:t>
      </w:r>
      <w:r w:rsidR="00CC3018" w:rsidRPr="00B3230C">
        <w:rPr>
          <w:rFonts w:cs="Open Sans"/>
        </w:rPr>
        <w:t xml:space="preserve"> odbywa się w formie zlecania organizacjom pozarządowym </w:t>
      </w:r>
      <w:r w:rsidR="00B3230C" w:rsidRPr="00B3230C">
        <w:rPr>
          <w:rFonts w:cs="Open Sans"/>
        </w:rPr>
        <w:t xml:space="preserve">realizacji zadań publicznych na zasadach określonych w ustawie. </w:t>
      </w:r>
    </w:p>
    <w:p w14:paraId="76C87EF0" w14:textId="77777777" w:rsidR="007658C8" w:rsidRDefault="007658C8" w:rsidP="00AB6475">
      <w:pPr>
        <w:ind w:left="284" w:hanging="284"/>
        <w:rPr>
          <w:rFonts w:cs="Open Sans"/>
        </w:rPr>
      </w:pPr>
      <w:r>
        <w:rPr>
          <w:rFonts w:cs="Open Sans"/>
        </w:rPr>
        <w:t xml:space="preserve">2. </w:t>
      </w:r>
      <w:r w:rsidR="00855EA7">
        <w:rPr>
          <w:rFonts w:cs="Open Sans"/>
        </w:rPr>
        <w:t>P</w:t>
      </w:r>
      <w:r w:rsidR="00D142E4">
        <w:rPr>
          <w:rFonts w:cs="Open Sans"/>
        </w:rPr>
        <w:t>odstawowym trybem</w:t>
      </w:r>
      <w:r w:rsidR="00775FC8">
        <w:rPr>
          <w:rFonts w:cs="Open Sans"/>
        </w:rPr>
        <w:t xml:space="preserve"> zlecania</w:t>
      </w:r>
      <w:r w:rsidR="00405781">
        <w:rPr>
          <w:rFonts w:cs="Open Sans"/>
        </w:rPr>
        <w:t xml:space="preserve"> </w:t>
      </w:r>
      <w:r w:rsidR="00855EA7">
        <w:rPr>
          <w:rFonts w:cs="Open Sans"/>
        </w:rPr>
        <w:t xml:space="preserve">realizacji zadań publicznych </w:t>
      </w:r>
      <w:r w:rsidR="00405781">
        <w:rPr>
          <w:rFonts w:cs="Open Sans"/>
        </w:rPr>
        <w:t>organizacjom</w:t>
      </w:r>
      <w:r w:rsidR="00855EA7">
        <w:rPr>
          <w:rFonts w:cs="Open Sans"/>
        </w:rPr>
        <w:t xml:space="preserve"> pozarzą</w:t>
      </w:r>
      <w:r w:rsidR="00405781">
        <w:rPr>
          <w:rFonts w:cs="Open Sans"/>
        </w:rPr>
        <w:t>dowym je</w:t>
      </w:r>
      <w:r w:rsidR="00D142E4">
        <w:rPr>
          <w:rFonts w:cs="Open Sans"/>
        </w:rPr>
        <w:t>st otwarty konkurs ofert</w:t>
      </w:r>
      <w:r w:rsidR="00284911">
        <w:rPr>
          <w:rFonts w:cs="Open Sans"/>
        </w:rPr>
        <w:t xml:space="preserve"> </w:t>
      </w:r>
      <w:r w:rsidR="00D142E4">
        <w:rPr>
          <w:rFonts w:cs="Open Sans"/>
        </w:rPr>
        <w:t>chyba, że przepisy odrębne przewidują inny tryb zlec</w:t>
      </w:r>
      <w:r w:rsidR="00441D2F">
        <w:rPr>
          <w:rFonts w:cs="Open Sans"/>
        </w:rPr>
        <w:t>ania (art.</w:t>
      </w:r>
      <w:r w:rsidR="000A0329">
        <w:rPr>
          <w:rFonts w:cs="Open Sans"/>
        </w:rPr>
        <w:t xml:space="preserve"> </w:t>
      </w:r>
      <w:r w:rsidR="00441D2F">
        <w:rPr>
          <w:rFonts w:cs="Open Sans"/>
        </w:rPr>
        <w:t>11 ust. 2 i 6</w:t>
      </w:r>
      <w:r w:rsidR="00B0244D">
        <w:rPr>
          <w:rFonts w:cs="Open Sans"/>
        </w:rPr>
        <w:t xml:space="preserve"> ustawy</w:t>
      </w:r>
      <w:r w:rsidR="00441D2F">
        <w:rPr>
          <w:rFonts w:cs="Open Sans"/>
        </w:rPr>
        <w:t>).</w:t>
      </w:r>
    </w:p>
    <w:p w14:paraId="04BAC63D" w14:textId="77777777" w:rsidR="000D094D" w:rsidRDefault="000D094D" w:rsidP="00AB6475">
      <w:pPr>
        <w:ind w:left="284" w:hanging="284"/>
        <w:rPr>
          <w:rFonts w:cs="Open Sans"/>
        </w:rPr>
      </w:pPr>
      <w:r>
        <w:rPr>
          <w:rFonts w:cs="Open Sans"/>
        </w:rPr>
        <w:t>3.</w:t>
      </w:r>
      <w:r w:rsidR="00F421BF">
        <w:rPr>
          <w:rFonts w:cs="Open Sans"/>
        </w:rPr>
        <w:t xml:space="preserve"> </w:t>
      </w:r>
      <w:r w:rsidR="00AD7601">
        <w:rPr>
          <w:rFonts w:cs="Open Sans"/>
        </w:rPr>
        <w:t>Współpraca</w:t>
      </w:r>
      <w:r>
        <w:rPr>
          <w:rFonts w:cs="Open Sans"/>
        </w:rPr>
        <w:t xml:space="preserve"> finansowa obejmować będzie przyznawanie środków publicznych na </w:t>
      </w:r>
      <w:r w:rsidR="007F454E">
        <w:rPr>
          <w:rFonts w:cs="Open Sans"/>
        </w:rPr>
        <w:t>realizację</w:t>
      </w:r>
      <w:r>
        <w:rPr>
          <w:rFonts w:cs="Open Sans"/>
        </w:rPr>
        <w:t xml:space="preserve"> zadań poprzez:</w:t>
      </w:r>
    </w:p>
    <w:p w14:paraId="0C53B634" w14:textId="77777777" w:rsidR="00AF1241" w:rsidRDefault="007F454E" w:rsidP="00AB6475">
      <w:pPr>
        <w:ind w:left="284" w:hanging="284"/>
        <w:rPr>
          <w:rFonts w:cs="Open Sans"/>
        </w:rPr>
      </w:pPr>
      <w:r>
        <w:rPr>
          <w:rFonts w:cs="Open Sans"/>
        </w:rPr>
        <w:t>1) w</w:t>
      </w:r>
      <w:r w:rsidR="008F717C">
        <w:rPr>
          <w:rFonts w:cs="Open Sans"/>
        </w:rPr>
        <w:t>s</w:t>
      </w:r>
      <w:r>
        <w:rPr>
          <w:rFonts w:cs="Open Sans"/>
        </w:rPr>
        <w:t xml:space="preserve">pieranie zadań publicznych </w:t>
      </w:r>
      <w:r w:rsidR="009E4647">
        <w:rPr>
          <w:rFonts w:cs="Open Sans"/>
        </w:rPr>
        <w:t>z</w:t>
      </w:r>
      <w:r>
        <w:rPr>
          <w:rFonts w:cs="Open Sans"/>
        </w:rPr>
        <w:t xml:space="preserve"> udzielenie</w:t>
      </w:r>
      <w:r w:rsidR="00B71864">
        <w:rPr>
          <w:rFonts w:cs="Open Sans"/>
        </w:rPr>
        <w:t>m</w:t>
      </w:r>
      <w:r>
        <w:rPr>
          <w:rFonts w:cs="Open Sans"/>
        </w:rPr>
        <w:t xml:space="preserve"> dotacji dla organizacji pozarządowych na pokrycie części kosztów realizacji zadania,</w:t>
      </w:r>
    </w:p>
    <w:p w14:paraId="0281AA88" w14:textId="77777777" w:rsidR="008B78A0" w:rsidRDefault="00AF1241" w:rsidP="00AB6475">
      <w:pPr>
        <w:ind w:left="284" w:hanging="284"/>
        <w:rPr>
          <w:rFonts w:cs="Open Sans"/>
        </w:rPr>
      </w:pPr>
      <w:r>
        <w:rPr>
          <w:rFonts w:cs="Open Sans"/>
        </w:rPr>
        <w:t xml:space="preserve">2) powierzenie zadań publicznych </w:t>
      </w:r>
      <w:r w:rsidR="00B71864">
        <w:rPr>
          <w:rFonts w:cs="Open Sans"/>
        </w:rPr>
        <w:t xml:space="preserve">z </w:t>
      </w:r>
      <w:r>
        <w:rPr>
          <w:rFonts w:cs="Open Sans"/>
        </w:rPr>
        <w:t>udzielenie</w:t>
      </w:r>
      <w:r w:rsidR="00B71864">
        <w:rPr>
          <w:rFonts w:cs="Open Sans"/>
        </w:rPr>
        <w:t>m</w:t>
      </w:r>
      <w:r>
        <w:rPr>
          <w:rFonts w:cs="Open Sans"/>
        </w:rPr>
        <w:t xml:space="preserve"> dotacji dla organizacji pozarządowych na pokrycie </w:t>
      </w:r>
      <w:r w:rsidR="008B78A0">
        <w:rPr>
          <w:rFonts w:cs="Open Sans"/>
        </w:rPr>
        <w:t>całkowitych kosztów realizacji zadania,</w:t>
      </w:r>
    </w:p>
    <w:p w14:paraId="4377DB61" w14:textId="312C18C3" w:rsidR="00E83BB3" w:rsidRPr="00E76F2F" w:rsidRDefault="008B78A0" w:rsidP="00AB6475">
      <w:pPr>
        <w:ind w:left="284" w:hanging="284"/>
        <w:rPr>
          <w:rFonts w:cs="Open Sans"/>
          <w:color w:val="EE0000"/>
        </w:rPr>
      </w:pPr>
      <w:r>
        <w:rPr>
          <w:rFonts w:cs="Open Sans"/>
        </w:rPr>
        <w:lastRenderedPageBreak/>
        <w:t>3) udzielenie dotacji podmiotowej dla warsztatów terapii zajęciowej zgodnie z trybem określonym w ustawie</w:t>
      </w:r>
      <w:r w:rsidR="000B7095">
        <w:rPr>
          <w:rFonts w:cs="Open Sans"/>
        </w:rPr>
        <w:t xml:space="preserve"> z dnia 27 sierpnia 1997 r.</w:t>
      </w:r>
      <w:r>
        <w:rPr>
          <w:rFonts w:cs="Open Sans"/>
        </w:rPr>
        <w:t xml:space="preserve"> o </w:t>
      </w:r>
      <w:r w:rsidRPr="00B1458E">
        <w:rPr>
          <w:rFonts w:cs="Open Sans"/>
        </w:rPr>
        <w:t>rehabilitacji społecznej i</w:t>
      </w:r>
      <w:r w:rsidR="006610ED">
        <w:rPr>
          <w:rFonts w:cs="Open Sans"/>
        </w:rPr>
        <w:t> </w:t>
      </w:r>
      <w:r w:rsidRPr="00B1458E">
        <w:rPr>
          <w:rFonts w:cs="Open Sans"/>
        </w:rPr>
        <w:t xml:space="preserve">zawodowej oraz zatrudnianiu osób </w:t>
      </w:r>
      <w:r w:rsidR="00064C2A" w:rsidRPr="00B1458E">
        <w:rPr>
          <w:rFonts w:cs="Open Sans"/>
        </w:rPr>
        <w:t xml:space="preserve">niepełnosprawnych </w:t>
      </w:r>
      <w:r w:rsidR="00064C2A" w:rsidRPr="00EE5EF9">
        <w:rPr>
          <w:rFonts w:cs="Open Sans"/>
        </w:rPr>
        <w:t>(</w:t>
      </w:r>
      <w:r w:rsidR="00207F26" w:rsidRPr="00EE5EF9">
        <w:rPr>
          <w:rFonts w:cs="Open Sans"/>
        </w:rPr>
        <w:t>Dz. U. z</w:t>
      </w:r>
      <w:r w:rsidR="00064C2A" w:rsidRPr="00EE5EF9">
        <w:rPr>
          <w:rFonts w:cs="Open Sans"/>
        </w:rPr>
        <w:t xml:space="preserve"> 202</w:t>
      </w:r>
      <w:r w:rsidR="00EE5EF9" w:rsidRPr="00EE5EF9">
        <w:rPr>
          <w:rFonts w:cs="Open Sans"/>
        </w:rPr>
        <w:t>6</w:t>
      </w:r>
      <w:r w:rsidR="00064C2A" w:rsidRPr="00EE5EF9">
        <w:rPr>
          <w:rFonts w:cs="Open Sans"/>
        </w:rPr>
        <w:t xml:space="preserve"> </w:t>
      </w:r>
      <w:r w:rsidR="000A0329" w:rsidRPr="00EE5EF9">
        <w:rPr>
          <w:rFonts w:cs="Open Sans"/>
        </w:rPr>
        <w:t xml:space="preserve">r. </w:t>
      </w:r>
      <w:r w:rsidR="00064C2A" w:rsidRPr="00EE5EF9">
        <w:rPr>
          <w:rFonts w:cs="Open Sans"/>
        </w:rPr>
        <w:t xml:space="preserve">poz. </w:t>
      </w:r>
      <w:r w:rsidR="00EE5EF9" w:rsidRPr="00EE5EF9">
        <w:rPr>
          <w:rFonts w:cs="Open Sans"/>
        </w:rPr>
        <w:t>884).</w:t>
      </w:r>
    </w:p>
    <w:p w14:paraId="6827E604" w14:textId="77777777" w:rsidR="005A7070" w:rsidRPr="00284911" w:rsidRDefault="00E83BB3" w:rsidP="00284911">
      <w:pPr>
        <w:ind w:left="284" w:hanging="284"/>
        <w:rPr>
          <w:rFonts w:cs="Open Sans"/>
        </w:rPr>
      </w:pPr>
      <w:r w:rsidRPr="00B1458E">
        <w:rPr>
          <w:rFonts w:cs="Open Sans"/>
        </w:rPr>
        <w:t xml:space="preserve">4. </w:t>
      </w:r>
      <w:r w:rsidR="008B78A0" w:rsidRPr="00B1458E">
        <w:rPr>
          <w:rFonts w:cs="Open Sans"/>
        </w:rPr>
        <w:t xml:space="preserve"> </w:t>
      </w:r>
      <w:r w:rsidR="00BB2905" w:rsidRPr="00B1458E">
        <w:rPr>
          <w:rFonts w:cs="Open Sans"/>
        </w:rPr>
        <w:t>Realizacja zadań publicznych o charakterze lok</w:t>
      </w:r>
      <w:r w:rsidR="000C68E2" w:rsidRPr="00B1458E">
        <w:rPr>
          <w:rFonts w:cs="Open Sans"/>
        </w:rPr>
        <w:t>alnym może zostać zlecona</w:t>
      </w:r>
      <w:r w:rsidR="000C68E2">
        <w:rPr>
          <w:rFonts w:cs="Open Sans"/>
        </w:rPr>
        <w:t xml:space="preserve"> organizacjom pozarządowym na wniosek organizacji z </w:t>
      </w:r>
      <w:r w:rsidR="00FA54D5">
        <w:rPr>
          <w:rFonts w:cs="Open Sans"/>
        </w:rPr>
        <w:t>pominięciem</w:t>
      </w:r>
      <w:r w:rsidR="000C68E2">
        <w:rPr>
          <w:rFonts w:cs="Open Sans"/>
        </w:rPr>
        <w:t xml:space="preserve"> </w:t>
      </w:r>
      <w:r w:rsidR="00FA54D5">
        <w:rPr>
          <w:rFonts w:cs="Open Sans"/>
        </w:rPr>
        <w:t>otwartego</w:t>
      </w:r>
      <w:r w:rsidR="000C68E2">
        <w:rPr>
          <w:rFonts w:cs="Open Sans"/>
        </w:rPr>
        <w:t xml:space="preserve"> konkursu </w:t>
      </w:r>
      <w:r w:rsidR="000C68E2" w:rsidRPr="00284911">
        <w:rPr>
          <w:rFonts w:cs="Open Sans"/>
        </w:rPr>
        <w:t>ofert</w:t>
      </w:r>
      <w:r w:rsidR="002B55C6" w:rsidRPr="00284911">
        <w:rPr>
          <w:rFonts w:cs="Open Sans"/>
        </w:rPr>
        <w:t xml:space="preserve"> zgodnie z art. 19a </w:t>
      </w:r>
      <w:commentRangeStart w:id="0"/>
      <w:r w:rsidR="002B55C6" w:rsidRPr="00284911">
        <w:rPr>
          <w:rFonts w:cs="Open Sans"/>
        </w:rPr>
        <w:t>ustaw</w:t>
      </w:r>
      <w:commentRangeEnd w:id="0"/>
      <w:r w:rsidR="008C0360">
        <w:rPr>
          <w:rStyle w:val="Odwoaniedokomentarza"/>
          <w:rFonts w:cs="Open Sans"/>
          <w:sz w:val="24"/>
          <w:szCs w:val="24"/>
        </w:rPr>
        <w:commentReference w:id="0"/>
      </w:r>
      <w:r w:rsidR="008F717C">
        <w:rPr>
          <w:rFonts w:cs="Open Sans"/>
        </w:rPr>
        <w:t>y.</w:t>
      </w:r>
    </w:p>
    <w:p w14:paraId="5DB006C3" w14:textId="2295DFAE" w:rsidR="0093023B" w:rsidRDefault="005A7070" w:rsidP="00AB6475">
      <w:pPr>
        <w:ind w:left="284" w:hanging="284"/>
        <w:rPr>
          <w:rFonts w:cs="Open Sans"/>
        </w:rPr>
      </w:pPr>
      <w:r>
        <w:rPr>
          <w:rFonts w:cs="Open Sans"/>
        </w:rPr>
        <w:t>5</w:t>
      </w:r>
      <w:r w:rsidR="0093023B">
        <w:rPr>
          <w:rFonts w:cs="Open Sans"/>
        </w:rPr>
        <w:t>.</w:t>
      </w:r>
      <w:r>
        <w:rPr>
          <w:rFonts w:cs="Open Sans"/>
        </w:rPr>
        <w:t xml:space="preserve"> Realizacja zadań publicznych </w:t>
      </w:r>
      <w:r w:rsidR="00684601">
        <w:rPr>
          <w:rFonts w:cs="Open Sans"/>
        </w:rPr>
        <w:t xml:space="preserve">może odbywać się </w:t>
      </w:r>
      <w:r w:rsidR="00E37BB9">
        <w:rPr>
          <w:rFonts w:cs="Open Sans"/>
        </w:rPr>
        <w:t>w trybie regrantingu określonym w</w:t>
      </w:r>
      <w:r w:rsidR="006610ED">
        <w:rPr>
          <w:rFonts w:cs="Open Sans"/>
        </w:rPr>
        <w:t> </w:t>
      </w:r>
      <w:r w:rsidR="00E37BB9">
        <w:rPr>
          <w:rFonts w:cs="Open Sans"/>
        </w:rPr>
        <w:t xml:space="preserve">art. 16 oraz 16a ustawy. </w:t>
      </w:r>
    </w:p>
    <w:p w14:paraId="4500427A" w14:textId="77777777" w:rsidR="004F05AB" w:rsidRDefault="0093023B" w:rsidP="00AB6475">
      <w:pPr>
        <w:ind w:left="284" w:hanging="284"/>
        <w:rPr>
          <w:rFonts w:cs="Open Sans"/>
        </w:rPr>
      </w:pPr>
      <w:r>
        <w:rPr>
          <w:rFonts w:cs="Open Sans"/>
        </w:rPr>
        <w:t xml:space="preserve">6. </w:t>
      </w:r>
      <w:r w:rsidR="004F05AB">
        <w:rPr>
          <w:rFonts w:cs="Open Sans"/>
        </w:rPr>
        <w:t>Realizacja</w:t>
      </w:r>
      <w:r w:rsidR="00361EE9">
        <w:rPr>
          <w:rFonts w:cs="Open Sans"/>
        </w:rPr>
        <w:t xml:space="preserve"> zadań publicznych</w:t>
      </w:r>
      <w:r w:rsidR="00684601">
        <w:rPr>
          <w:rFonts w:cs="Open Sans"/>
        </w:rPr>
        <w:t xml:space="preserve"> może odbywać się </w:t>
      </w:r>
      <w:r w:rsidR="00361EE9">
        <w:rPr>
          <w:rFonts w:cs="Open Sans"/>
        </w:rPr>
        <w:t>poprzez inicjatywę lokalną określoną w art. 19b-</w:t>
      </w:r>
      <w:r w:rsidR="004B267B">
        <w:rPr>
          <w:rFonts w:cs="Open Sans"/>
        </w:rPr>
        <w:t>19h ustawy</w:t>
      </w:r>
      <w:r w:rsidR="00F421BF">
        <w:rPr>
          <w:rFonts w:cs="Open Sans"/>
        </w:rPr>
        <w:t>.</w:t>
      </w:r>
    </w:p>
    <w:p w14:paraId="360321C8" w14:textId="77777777" w:rsidR="00FA04FC" w:rsidRPr="00B1458E" w:rsidRDefault="00A21505" w:rsidP="00AB6475">
      <w:pPr>
        <w:ind w:left="284" w:hanging="284"/>
        <w:rPr>
          <w:rFonts w:cs="Open Sans"/>
        </w:rPr>
      </w:pPr>
      <w:r>
        <w:rPr>
          <w:rFonts w:cs="Open Sans"/>
        </w:rPr>
        <w:t xml:space="preserve">7. </w:t>
      </w:r>
      <w:r w:rsidR="008F717C">
        <w:rPr>
          <w:rFonts w:cs="Open Sans"/>
        </w:rPr>
        <w:t>Realizacja zadań publicznych może odbywać się poprzez z</w:t>
      </w:r>
      <w:r>
        <w:rPr>
          <w:rFonts w:cs="Open Sans"/>
        </w:rPr>
        <w:t xml:space="preserve">akup </w:t>
      </w:r>
      <w:r w:rsidRPr="00B1458E">
        <w:rPr>
          <w:rFonts w:cs="Open Sans"/>
        </w:rPr>
        <w:t>usług</w:t>
      </w:r>
      <w:r w:rsidR="00A72164" w:rsidRPr="00B1458E">
        <w:rPr>
          <w:rFonts w:cs="Open Sans"/>
        </w:rPr>
        <w:t xml:space="preserve"> </w:t>
      </w:r>
      <w:r w:rsidR="009136B4" w:rsidRPr="00B1458E">
        <w:rPr>
          <w:rFonts w:cs="Open Sans"/>
        </w:rPr>
        <w:t>w trybie ustawy</w:t>
      </w:r>
      <w:r w:rsidR="004B267B" w:rsidRPr="00B1458E">
        <w:rPr>
          <w:rFonts w:cs="Open Sans"/>
        </w:rPr>
        <w:t xml:space="preserve"> z dnia </w:t>
      </w:r>
      <w:r w:rsidR="009C49D2" w:rsidRPr="00B1458E">
        <w:rPr>
          <w:rFonts w:cs="Open Sans"/>
        </w:rPr>
        <w:t>11 września 2019 r. P</w:t>
      </w:r>
      <w:r w:rsidR="004B267B" w:rsidRPr="00B1458E">
        <w:rPr>
          <w:rFonts w:cs="Open Sans"/>
        </w:rPr>
        <w:t>rawo zamówień</w:t>
      </w:r>
      <w:r w:rsidR="00207F26" w:rsidRPr="00B1458E">
        <w:rPr>
          <w:rFonts w:cs="Open Sans"/>
        </w:rPr>
        <w:t xml:space="preserve"> publicznych (Dz. U</w:t>
      </w:r>
      <w:r w:rsidR="00064C2A" w:rsidRPr="00B1458E">
        <w:rPr>
          <w:rFonts w:cs="Open Sans"/>
        </w:rPr>
        <w:t>.</w:t>
      </w:r>
      <w:r w:rsidR="00207F26" w:rsidRPr="00B1458E">
        <w:rPr>
          <w:rFonts w:cs="Open Sans"/>
        </w:rPr>
        <w:t xml:space="preserve"> z</w:t>
      </w:r>
      <w:r w:rsidR="00881CB8" w:rsidRPr="00B1458E">
        <w:rPr>
          <w:rFonts w:cs="Open Sans"/>
        </w:rPr>
        <w:t xml:space="preserve"> 202</w:t>
      </w:r>
      <w:r w:rsidR="00E10715">
        <w:rPr>
          <w:rFonts w:cs="Open Sans"/>
        </w:rPr>
        <w:t>6</w:t>
      </w:r>
      <w:r w:rsidR="000A0329" w:rsidRPr="00B1458E">
        <w:rPr>
          <w:rFonts w:cs="Open Sans"/>
        </w:rPr>
        <w:t xml:space="preserve"> r.</w:t>
      </w:r>
      <w:r w:rsidR="00881CB8" w:rsidRPr="00B1458E">
        <w:rPr>
          <w:rFonts w:cs="Open Sans"/>
        </w:rPr>
        <w:t xml:space="preserve"> </w:t>
      </w:r>
      <w:r w:rsidR="004214B2" w:rsidRPr="00B1458E">
        <w:rPr>
          <w:rFonts w:cs="Open Sans"/>
        </w:rPr>
        <w:t xml:space="preserve">poz. </w:t>
      </w:r>
      <w:r w:rsidR="00E10715">
        <w:rPr>
          <w:rFonts w:cs="Open Sans"/>
        </w:rPr>
        <w:t>793 ze zm.</w:t>
      </w:r>
      <w:r w:rsidR="00207F26" w:rsidRPr="00B1458E">
        <w:rPr>
          <w:rFonts w:cs="Open Sans"/>
        </w:rPr>
        <w:t>)</w:t>
      </w:r>
      <w:r w:rsidR="00064C2A" w:rsidRPr="00B1458E">
        <w:rPr>
          <w:rFonts w:cs="Open Sans"/>
        </w:rPr>
        <w:t>.</w:t>
      </w:r>
      <w:r w:rsidR="00207F26" w:rsidRPr="00B1458E">
        <w:rPr>
          <w:rFonts w:cs="Open Sans"/>
        </w:rPr>
        <w:t xml:space="preserve"> </w:t>
      </w:r>
    </w:p>
    <w:p w14:paraId="3133B8DE" w14:textId="6AD2F55F" w:rsidR="008C5655" w:rsidRPr="00B1458E" w:rsidRDefault="008C5655" w:rsidP="00AB6475">
      <w:pPr>
        <w:ind w:left="284" w:hanging="284"/>
        <w:rPr>
          <w:rFonts w:cs="Open Sans"/>
        </w:rPr>
      </w:pPr>
      <w:r w:rsidRPr="00B1458E">
        <w:rPr>
          <w:rFonts w:cs="Open Sans"/>
        </w:rPr>
        <w:t xml:space="preserve">8. </w:t>
      </w:r>
      <w:r w:rsidR="008F717C">
        <w:rPr>
          <w:rFonts w:cs="Open Sans"/>
        </w:rPr>
        <w:t>Realizacja zadań publicznych może odbywać się w oparciu o ustawę</w:t>
      </w:r>
      <w:r w:rsidRPr="00B1458E">
        <w:rPr>
          <w:rFonts w:cs="Open Sans"/>
        </w:rPr>
        <w:t xml:space="preserve"> z dnia 25</w:t>
      </w:r>
      <w:r w:rsidR="006610ED">
        <w:rPr>
          <w:rFonts w:cs="Open Sans"/>
        </w:rPr>
        <w:t> </w:t>
      </w:r>
      <w:r w:rsidRPr="00B1458E">
        <w:rPr>
          <w:rFonts w:cs="Open Sans"/>
        </w:rPr>
        <w:t>czerwca 2010 r. o sporcie</w:t>
      </w:r>
      <w:r w:rsidR="00207F26" w:rsidRPr="00B1458E">
        <w:rPr>
          <w:rFonts w:cs="Open Sans"/>
        </w:rPr>
        <w:t xml:space="preserve"> (Dz. U. z</w:t>
      </w:r>
      <w:r w:rsidR="00881CB8" w:rsidRPr="00B1458E">
        <w:rPr>
          <w:rFonts w:cs="Open Sans"/>
        </w:rPr>
        <w:t xml:space="preserve"> 202</w:t>
      </w:r>
      <w:r w:rsidR="00E10715">
        <w:rPr>
          <w:rFonts w:cs="Open Sans"/>
        </w:rPr>
        <w:t>6</w:t>
      </w:r>
      <w:r w:rsidR="002B45FC" w:rsidRPr="00B1458E">
        <w:rPr>
          <w:rFonts w:cs="Open Sans"/>
        </w:rPr>
        <w:t xml:space="preserve"> r.</w:t>
      </w:r>
      <w:r w:rsidR="00881CB8" w:rsidRPr="00B1458E">
        <w:rPr>
          <w:rFonts w:cs="Open Sans"/>
        </w:rPr>
        <w:t xml:space="preserve"> poz. </w:t>
      </w:r>
      <w:r w:rsidR="00E10715">
        <w:rPr>
          <w:rFonts w:cs="Open Sans"/>
        </w:rPr>
        <w:t>95 ze zm.</w:t>
      </w:r>
      <w:r w:rsidR="00207F26" w:rsidRPr="00B1458E">
        <w:rPr>
          <w:rFonts w:cs="Open Sans"/>
        </w:rPr>
        <w:t>)</w:t>
      </w:r>
      <w:r w:rsidR="00064C2A" w:rsidRPr="00B1458E">
        <w:rPr>
          <w:rFonts w:cs="Open Sans"/>
        </w:rPr>
        <w:t>.</w:t>
      </w:r>
      <w:r w:rsidR="00207F26" w:rsidRPr="00B1458E">
        <w:rPr>
          <w:rFonts w:cs="Open Sans"/>
        </w:rPr>
        <w:t xml:space="preserve"> </w:t>
      </w:r>
    </w:p>
    <w:p w14:paraId="7A054288" w14:textId="77777777" w:rsidR="006610ED" w:rsidRDefault="00C33767" w:rsidP="006610ED">
      <w:pPr>
        <w:ind w:left="284" w:hanging="284"/>
        <w:rPr>
          <w:rFonts w:cs="Open Sans"/>
        </w:rPr>
      </w:pPr>
      <w:r w:rsidRPr="00B1458E">
        <w:rPr>
          <w:rFonts w:cs="Open Sans"/>
        </w:rPr>
        <w:t>9</w:t>
      </w:r>
      <w:r w:rsidR="004F05AB" w:rsidRPr="00B1458E">
        <w:rPr>
          <w:rFonts w:cs="Open Sans"/>
        </w:rPr>
        <w:t xml:space="preserve">. Narzędziem wspomagającym </w:t>
      </w:r>
      <w:r w:rsidR="000141D0" w:rsidRPr="00B1458E">
        <w:rPr>
          <w:rFonts w:cs="Open Sans"/>
        </w:rPr>
        <w:t xml:space="preserve">obsługę zadań publicznych zlecanych do realizacji organizacjom pozarządowym </w:t>
      </w:r>
      <w:r w:rsidR="00CA1D3E" w:rsidRPr="00B1458E">
        <w:rPr>
          <w:rFonts w:cs="Open Sans"/>
        </w:rPr>
        <w:t>jest</w:t>
      </w:r>
      <w:r w:rsidR="00CA1D3E">
        <w:rPr>
          <w:rFonts w:cs="Open Sans"/>
        </w:rPr>
        <w:t xml:space="preserve"> Gener</w:t>
      </w:r>
      <w:r w:rsidR="0052276A">
        <w:rPr>
          <w:rFonts w:cs="Open Sans"/>
        </w:rPr>
        <w:t xml:space="preserve">ator eNGO </w:t>
      </w:r>
      <w:r w:rsidR="00684601">
        <w:rPr>
          <w:rFonts w:cs="Open Sans"/>
        </w:rPr>
        <w:t xml:space="preserve">dostępny na stronie </w:t>
      </w:r>
      <w:hyperlink r:id="rId11" w:history="1">
        <w:r w:rsidR="004C6541" w:rsidRPr="00C9492F">
          <w:rPr>
            <w:rStyle w:val="Hipercze"/>
            <w:rFonts w:cs="Open Sans"/>
          </w:rPr>
          <w:t>https://konin.engo.org.pl</w:t>
        </w:r>
      </w:hyperlink>
      <w:r w:rsidR="00593156">
        <w:rPr>
          <w:rFonts w:cs="Open Sans"/>
        </w:rPr>
        <w:t>.</w:t>
      </w:r>
    </w:p>
    <w:p w14:paraId="6B634F9B" w14:textId="56E7540A" w:rsidR="004C6541" w:rsidRDefault="00435F44" w:rsidP="006610ED">
      <w:pPr>
        <w:ind w:left="284" w:hanging="284"/>
      </w:pPr>
      <w:r>
        <w:t>1</w:t>
      </w:r>
      <w:r w:rsidR="00A6562A">
        <w:t>0</w:t>
      </w:r>
      <w:r w:rsidR="00875D9C">
        <w:t xml:space="preserve">. </w:t>
      </w:r>
      <w:r w:rsidR="002849A3">
        <w:t xml:space="preserve">W </w:t>
      </w:r>
      <w:r w:rsidR="007258B4">
        <w:t>przypadku</w:t>
      </w:r>
      <w:r w:rsidR="002849A3">
        <w:t xml:space="preserve"> </w:t>
      </w:r>
      <w:r w:rsidR="007258B4">
        <w:t>realizacji</w:t>
      </w:r>
      <w:r w:rsidR="002849A3">
        <w:t xml:space="preserve"> zadań całorocznych istnieje możliwość zawierania umów wieloletnich z </w:t>
      </w:r>
      <w:r w:rsidR="007258B4">
        <w:t>organizacjami</w:t>
      </w:r>
      <w:r w:rsidR="002849A3">
        <w:t xml:space="preserve"> </w:t>
      </w:r>
      <w:r w:rsidR="007258B4">
        <w:t>pozarządowymi</w:t>
      </w:r>
      <w:r w:rsidR="002849A3">
        <w:t xml:space="preserve"> z </w:t>
      </w:r>
      <w:r w:rsidR="007258B4">
        <w:t xml:space="preserve">uaktualnieniem </w:t>
      </w:r>
      <w:r w:rsidR="002849A3">
        <w:t xml:space="preserve">kalkulacji </w:t>
      </w:r>
      <w:r w:rsidR="0030456C">
        <w:t xml:space="preserve">przewidywanych </w:t>
      </w:r>
      <w:r w:rsidR="002221CC">
        <w:t xml:space="preserve">kosztów </w:t>
      </w:r>
      <w:r w:rsidR="005568BA">
        <w:t>realizacji</w:t>
      </w:r>
      <w:r w:rsidR="002221CC">
        <w:t xml:space="preserve"> zadania na dany rok budżetowy</w:t>
      </w:r>
      <w:r w:rsidR="005568BA">
        <w:t>.</w:t>
      </w:r>
    </w:p>
    <w:p w14:paraId="1005E8F7" w14:textId="77777777" w:rsidR="00081823" w:rsidRDefault="006E603D" w:rsidP="00081823">
      <w:pPr>
        <w:pStyle w:val="Nagwek2"/>
        <w:rPr>
          <w:szCs w:val="24"/>
        </w:rPr>
      </w:pPr>
      <w:r>
        <w:rPr>
          <w:szCs w:val="24"/>
        </w:rPr>
        <w:t xml:space="preserve">§ 7. </w:t>
      </w:r>
      <w:r w:rsidR="002533C5">
        <w:rPr>
          <w:szCs w:val="24"/>
        </w:rPr>
        <w:br/>
      </w:r>
      <w:r w:rsidR="004C6541" w:rsidRPr="004C6541">
        <w:rPr>
          <w:szCs w:val="24"/>
        </w:rPr>
        <w:t>Współpraca pozafinansowa</w:t>
      </w:r>
    </w:p>
    <w:p w14:paraId="5BF1E3D8" w14:textId="4DC6F5D7" w:rsidR="004C6541" w:rsidRPr="00E86247" w:rsidRDefault="0034756D" w:rsidP="00081823">
      <w:r w:rsidRPr="00E86247">
        <w:t>Pozafinansowe</w:t>
      </w:r>
      <w:r w:rsidR="005F53E0" w:rsidRPr="00E86247">
        <w:t xml:space="preserve"> formy współpracy Miasta z organizacjami pozarządowymi dotyczą sfer: </w:t>
      </w:r>
    </w:p>
    <w:p w14:paraId="69BEBD18" w14:textId="77777777" w:rsidR="006B62C3" w:rsidRPr="00E86247" w:rsidRDefault="001B6770" w:rsidP="00AB6475">
      <w:pPr>
        <w:rPr>
          <w:rFonts w:cs="Open Sans"/>
        </w:rPr>
      </w:pPr>
      <w:r>
        <w:rPr>
          <w:rFonts w:cs="Open Sans"/>
        </w:rPr>
        <w:t xml:space="preserve">1. </w:t>
      </w:r>
      <w:r w:rsidR="008729D0">
        <w:rPr>
          <w:rFonts w:cs="Open Sans"/>
        </w:rPr>
        <w:t xml:space="preserve"> </w:t>
      </w:r>
      <w:r>
        <w:rPr>
          <w:rFonts w:cs="Open Sans"/>
        </w:rPr>
        <w:t>in</w:t>
      </w:r>
      <w:r w:rsidR="0034756D" w:rsidRPr="00E86247">
        <w:rPr>
          <w:rFonts w:cs="Open Sans"/>
        </w:rPr>
        <w:t>formacyjnej poprzez:</w:t>
      </w:r>
    </w:p>
    <w:p w14:paraId="55692393" w14:textId="77777777" w:rsidR="002642E2" w:rsidRDefault="00CF680A" w:rsidP="00AB6475">
      <w:pPr>
        <w:numPr>
          <w:ilvl w:val="0"/>
          <w:numId w:val="31"/>
        </w:numPr>
        <w:rPr>
          <w:rFonts w:cs="Open Sans"/>
        </w:rPr>
      </w:pPr>
      <w:r>
        <w:rPr>
          <w:rFonts w:cs="Open Sans"/>
        </w:rPr>
        <w:t>i</w:t>
      </w:r>
      <w:r w:rsidR="002642E2">
        <w:rPr>
          <w:rFonts w:cs="Open Sans"/>
        </w:rPr>
        <w:t>nformowanie o potencjalnych źródłach finasowania i zasadach udzielania dotacji,</w:t>
      </w:r>
    </w:p>
    <w:p w14:paraId="3D86A0C9" w14:textId="77777777" w:rsidR="00A74D28" w:rsidRDefault="00CF680A" w:rsidP="00AB6475">
      <w:pPr>
        <w:numPr>
          <w:ilvl w:val="0"/>
          <w:numId w:val="31"/>
        </w:numPr>
        <w:rPr>
          <w:rFonts w:cs="Open Sans"/>
        </w:rPr>
      </w:pPr>
      <w:r>
        <w:rPr>
          <w:rFonts w:cs="Open Sans"/>
        </w:rPr>
        <w:t>o</w:t>
      </w:r>
      <w:r w:rsidR="00D06316">
        <w:rPr>
          <w:rFonts w:cs="Open Sans"/>
        </w:rPr>
        <w:t xml:space="preserve">rganizowanie spotkań organizacji </w:t>
      </w:r>
      <w:r w:rsidR="00F3093D">
        <w:rPr>
          <w:rFonts w:cs="Open Sans"/>
        </w:rPr>
        <w:t>pozarządowych działających na terenie Miasta w celu zebrania opinii i uwag, co do stanu współ</w:t>
      </w:r>
      <w:r w:rsidR="00DE021C">
        <w:rPr>
          <w:rFonts w:cs="Open Sans"/>
        </w:rPr>
        <w:t xml:space="preserve">pracy oraz wzajemnego informowania się o planowanych kierunkach działalności, </w:t>
      </w:r>
    </w:p>
    <w:p w14:paraId="70D30573" w14:textId="77777777" w:rsidR="00DE021C" w:rsidRDefault="00CF680A" w:rsidP="00AB6475">
      <w:pPr>
        <w:numPr>
          <w:ilvl w:val="0"/>
          <w:numId w:val="31"/>
        </w:numPr>
        <w:rPr>
          <w:rFonts w:cs="Open Sans"/>
        </w:rPr>
      </w:pPr>
      <w:r>
        <w:rPr>
          <w:rFonts w:cs="Open Sans"/>
        </w:rPr>
        <w:lastRenderedPageBreak/>
        <w:t>k</w:t>
      </w:r>
      <w:r w:rsidR="00B95FAC">
        <w:rPr>
          <w:rFonts w:cs="Open Sans"/>
        </w:rPr>
        <w:t xml:space="preserve">onsultowanie projektów uchwał i innych dokumentów </w:t>
      </w:r>
      <w:r w:rsidR="008F717C">
        <w:rPr>
          <w:rFonts w:cs="Open Sans"/>
        </w:rPr>
        <w:t xml:space="preserve">oraz </w:t>
      </w:r>
      <w:commentRangeStart w:id="1"/>
      <w:r w:rsidR="008F717C">
        <w:rPr>
          <w:rFonts w:cs="Open Sans"/>
        </w:rPr>
        <w:t>programów</w:t>
      </w:r>
      <w:commentRangeEnd w:id="1"/>
      <w:r w:rsidR="008F717C">
        <w:rPr>
          <w:rStyle w:val="Odwoaniedokomentarza"/>
          <w:rFonts w:cs="Open Sans"/>
          <w:sz w:val="24"/>
          <w:szCs w:val="24"/>
        </w:rPr>
        <w:commentReference w:id="1"/>
      </w:r>
      <w:r w:rsidR="008F717C">
        <w:rPr>
          <w:rFonts w:cs="Open Sans"/>
        </w:rPr>
        <w:t xml:space="preserve"> strategicznych </w:t>
      </w:r>
      <w:r w:rsidR="001C7B57">
        <w:rPr>
          <w:rFonts w:cs="Open Sans"/>
        </w:rPr>
        <w:t xml:space="preserve">z zakresu polityki </w:t>
      </w:r>
      <w:r w:rsidR="00E27A57">
        <w:rPr>
          <w:rFonts w:cs="Open Sans"/>
        </w:rPr>
        <w:t xml:space="preserve">lokalnej z organizacjami pozarządowymi, </w:t>
      </w:r>
    </w:p>
    <w:p w14:paraId="6A850316" w14:textId="77777777" w:rsidR="00CF680A" w:rsidRDefault="009914BC" w:rsidP="00AB6475">
      <w:pPr>
        <w:numPr>
          <w:ilvl w:val="0"/>
          <w:numId w:val="31"/>
        </w:numPr>
        <w:rPr>
          <w:rFonts w:cs="Open Sans"/>
        </w:rPr>
      </w:pPr>
      <w:r>
        <w:rPr>
          <w:rFonts w:cs="Open Sans"/>
        </w:rPr>
        <w:t>prowadzenie działalności promocyj</w:t>
      </w:r>
      <w:r w:rsidR="00431140">
        <w:rPr>
          <w:rFonts w:cs="Open Sans"/>
        </w:rPr>
        <w:t xml:space="preserve">nej i informacyjnej dotyczącej </w:t>
      </w:r>
      <w:r>
        <w:rPr>
          <w:rFonts w:cs="Open Sans"/>
        </w:rPr>
        <w:t xml:space="preserve">wspólnych przedsięwzięć </w:t>
      </w:r>
      <w:r w:rsidR="000C5B8A">
        <w:rPr>
          <w:rFonts w:cs="Open Sans"/>
        </w:rPr>
        <w:t>Mia</w:t>
      </w:r>
      <w:r w:rsidR="00A93CE7">
        <w:rPr>
          <w:rFonts w:cs="Open Sans"/>
        </w:rPr>
        <w:t>sta i organizacji pozarządowych,</w:t>
      </w:r>
    </w:p>
    <w:p w14:paraId="0BD45C01" w14:textId="77777777" w:rsidR="00C36565" w:rsidRPr="00C36565" w:rsidRDefault="00196A32" w:rsidP="00AB6475">
      <w:pPr>
        <w:numPr>
          <w:ilvl w:val="0"/>
          <w:numId w:val="31"/>
        </w:numPr>
        <w:rPr>
          <w:rFonts w:cs="Open Sans"/>
        </w:rPr>
      </w:pPr>
      <w:r>
        <w:rPr>
          <w:rFonts w:cs="Open Sans"/>
        </w:rPr>
        <w:t>u</w:t>
      </w:r>
      <w:r w:rsidR="000C5B8A">
        <w:rPr>
          <w:rFonts w:cs="Open Sans"/>
        </w:rPr>
        <w:t>dostęp</w:t>
      </w:r>
      <w:r w:rsidR="00DB4E2A">
        <w:rPr>
          <w:rFonts w:cs="Open Sans"/>
        </w:rPr>
        <w:t>nianie zainteresowanym</w:t>
      </w:r>
      <w:r w:rsidR="000C5B8A">
        <w:rPr>
          <w:rFonts w:cs="Open Sans"/>
        </w:rPr>
        <w:t xml:space="preserve"> materiałów </w:t>
      </w:r>
      <w:r w:rsidR="00C36565">
        <w:rPr>
          <w:rFonts w:cs="Open Sans"/>
        </w:rPr>
        <w:t>informacyjno-edukacyjnych oraz promujących Miasto,</w:t>
      </w:r>
    </w:p>
    <w:p w14:paraId="6CDA5340" w14:textId="77777777" w:rsidR="004D45E2" w:rsidRPr="00AD1800" w:rsidRDefault="00137502" w:rsidP="00AB6475">
      <w:pPr>
        <w:numPr>
          <w:ilvl w:val="0"/>
          <w:numId w:val="31"/>
        </w:numPr>
        <w:rPr>
          <w:rFonts w:cs="Open Sans"/>
        </w:rPr>
      </w:pPr>
      <w:r>
        <w:rPr>
          <w:rFonts w:cs="Open Sans"/>
        </w:rPr>
        <w:t>prowadzenie elektronicznej bazy danych organizacji pozarządowych</w:t>
      </w:r>
      <w:r w:rsidR="00431140">
        <w:rPr>
          <w:rFonts w:cs="Open Sans"/>
        </w:rPr>
        <w:t xml:space="preserve"> działających na terenie Miasta;</w:t>
      </w:r>
    </w:p>
    <w:p w14:paraId="0EB8A3A2" w14:textId="77777777" w:rsidR="00196A32" w:rsidRPr="00196A32" w:rsidRDefault="001B6770" w:rsidP="00AB6475">
      <w:pPr>
        <w:numPr>
          <w:ilvl w:val="0"/>
          <w:numId w:val="7"/>
        </w:numPr>
        <w:rPr>
          <w:rFonts w:cs="Open Sans"/>
        </w:rPr>
      </w:pPr>
      <w:r>
        <w:rPr>
          <w:rFonts w:cs="Open Sans"/>
        </w:rPr>
        <w:t xml:space="preserve">organizacyjnej </w:t>
      </w:r>
      <w:r w:rsidR="00D3185F">
        <w:rPr>
          <w:rFonts w:cs="Open Sans"/>
        </w:rPr>
        <w:t>poprzez:</w:t>
      </w:r>
    </w:p>
    <w:p w14:paraId="5C6A282F" w14:textId="77777777" w:rsidR="00D3185F" w:rsidRDefault="00D566CF" w:rsidP="00AB6475">
      <w:pPr>
        <w:numPr>
          <w:ilvl w:val="0"/>
          <w:numId w:val="32"/>
        </w:numPr>
        <w:rPr>
          <w:rFonts w:cs="Open Sans"/>
        </w:rPr>
      </w:pPr>
      <w:r>
        <w:rPr>
          <w:rFonts w:cs="Open Sans"/>
        </w:rPr>
        <w:t>tworzenie wspólnych zespołó</w:t>
      </w:r>
      <w:r w:rsidR="00137B92">
        <w:rPr>
          <w:rFonts w:cs="Open Sans"/>
        </w:rPr>
        <w:t>w o charakterze doradczym i inicjatywnym, koordynowanie i wspieranie wymiany doświadczeń pomiędzy organizacjami pozarządowymi,</w:t>
      </w:r>
    </w:p>
    <w:p w14:paraId="6F9484F6" w14:textId="77777777" w:rsidR="00D3185F" w:rsidRDefault="00486A2E" w:rsidP="00AB6475">
      <w:pPr>
        <w:numPr>
          <w:ilvl w:val="0"/>
          <w:numId w:val="32"/>
        </w:numPr>
        <w:rPr>
          <w:rFonts w:cs="Open Sans"/>
        </w:rPr>
      </w:pPr>
      <w:r>
        <w:rPr>
          <w:rFonts w:cs="Open Sans"/>
        </w:rPr>
        <w:t xml:space="preserve">użyczanie w </w:t>
      </w:r>
      <w:r w:rsidR="00FF1983">
        <w:rPr>
          <w:rFonts w:cs="Open Sans"/>
        </w:rPr>
        <w:t>miarę</w:t>
      </w:r>
      <w:r>
        <w:rPr>
          <w:rFonts w:cs="Open Sans"/>
        </w:rPr>
        <w:t xml:space="preserve"> możliwości lokali będących w posiadaniu Miasta </w:t>
      </w:r>
      <w:r w:rsidR="00FF1983">
        <w:rPr>
          <w:rFonts w:cs="Open Sans"/>
        </w:rPr>
        <w:t>organizacjom</w:t>
      </w:r>
      <w:r>
        <w:rPr>
          <w:rFonts w:cs="Open Sans"/>
        </w:rPr>
        <w:t xml:space="preserve"> pozarzą</w:t>
      </w:r>
      <w:r w:rsidR="00FF1983">
        <w:rPr>
          <w:rFonts w:cs="Open Sans"/>
        </w:rPr>
        <w:t>dowym,</w:t>
      </w:r>
    </w:p>
    <w:p w14:paraId="2FBDD52B" w14:textId="77777777" w:rsidR="00FF1983" w:rsidRDefault="008D3475" w:rsidP="00AB6475">
      <w:pPr>
        <w:numPr>
          <w:ilvl w:val="0"/>
          <w:numId w:val="32"/>
        </w:numPr>
        <w:rPr>
          <w:rFonts w:cs="Open Sans"/>
        </w:rPr>
      </w:pPr>
      <w:r>
        <w:rPr>
          <w:rFonts w:cs="Open Sans"/>
        </w:rPr>
        <w:t>działalność na rzecz wzmocnienia instytucjonalnego organizacji pozarzą</w:t>
      </w:r>
      <w:r w:rsidR="00E13BEE">
        <w:rPr>
          <w:rFonts w:cs="Open Sans"/>
        </w:rPr>
        <w:t xml:space="preserve">dowych np. </w:t>
      </w:r>
      <w:r w:rsidR="00E859F3">
        <w:rPr>
          <w:rFonts w:cs="Open Sans"/>
        </w:rPr>
        <w:t>organizowanie</w:t>
      </w:r>
      <w:r w:rsidR="00E13BEE">
        <w:rPr>
          <w:rFonts w:cs="Open Sans"/>
        </w:rPr>
        <w:t xml:space="preserve"> lub informowanie </w:t>
      </w:r>
      <w:r w:rsidR="00E859F3">
        <w:rPr>
          <w:rFonts w:cs="Open Sans"/>
        </w:rPr>
        <w:t>o możliwościach uczestnictwa w szkoleniach, konsultacjach, konferencjach,</w:t>
      </w:r>
    </w:p>
    <w:p w14:paraId="20A79995" w14:textId="77777777" w:rsidR="009F79E3" w:rsidRDefault="000000B2" w:rsidP="00AB6475">
      <w:pPr>
        <w:numPr>
          <w:ilvl w:val="0"/>
          <w:numId w:val="32"/>
        </w:numPr>
        <w:rPr>
          <w:rFonts w:cs="Open Sans"/>
        </w:rPr>
      </w:pPr>
      <w:r>
        <w:rPr>
          <w:rFonts w:cs="Open Sans"/>
        </w:rPr>
        <w:t xml:space="preserve">pośredniczenie w nawiązywaniu kontaktów i współpracy między organizacjami a poszczególnymi wydziałami Urzędu </w:t>
      </w:r>
      <w:r w:rsidR="00012E31">
        <w:rPr>
          <w:rFonts w:cs="Open Sans"/>
        </w:rPr>
        <w:t xml:space="preserve">Miejskiego w Koninie oraz </w:t>
      </w:r>
      <w:r w:rsidR="006408CC">
        <w:rPr>
          <w:rFonts w:cs="Open Sans"/>
        </w:rPr>
        <w:t>jednostkami organizacyjnymi Miasta,</w:t>
      </w:r>
    </w:p>
    <w:p w14:paraId="58BB9D21" w14:textId="77777777" w:rsidR="008168D7" w:rsidRPr="009F79E3" w:rsidRDefault="008168D7" w:rsidP="00AB6475">
      <w:pPr>
        <w:numPr>
          <w:ilvl w:val="0"/>
          <w:numId w:val="32"/>
        </w:numPr>
        <w:rPr>
          <w:rFonts w:cs="Open Sans"/>
        </w:rPr>
      </w:pPr>
      <w:r>
        <w:rPr>
          <w:rFonts w:cs="Open Sans"/>
        </w:rPr>
        <w:t>nawiąz</w:t>
      </w:r>
      <w:r w:rsidR="003D1283">
        <w:rPr>
          <w:rFonts w:cs="Open Sans"/>
        </w:rPr>
        <w:t xml:space="preserve">ywanie i podtrzymywanie </w:t>
      </w:r>
      <w:r w:rsidR="00296B14">
        <w:rPr>
          <w:rFonts w:cs="Open Sans"/>
        </w:rPr>
        <w:t>kontaktów</w:t>
      </w:r>
      <w:r>
        <w:rPr>
          <w:rFonts w:cs="Open Sans"/>
        </w:rPr>
        <w:t xml:space="preserve"> </w:t>
      </w:r>
      <w:r w:rsidR="008B0563">
        <w:rPr>
          <w:rFonts w:cs="Open Sans"/>
        </w:rPr>
        <w:t>międzynarodowych,</w:t>
      </w:r>
      <w:r w:rsidR="009564C0">
        <w:rPr>
          <w:rFonts w:cs="Open Sans"/>
        </w:rPr>
        <w:br/>
        <w:t>w szczególności z miastami partnerskimi,</w:t>
      </w:r>
      <w:r>
        <w:rPr>
          <w:rFonts w:cs="Open Sans"/>
        </w:rPr>
        <w:t xml:space="preserve"> </w:t>
      </w:r>
    </w:p>
    <w:p w14:paraId="3087D714" w14:textId="77777777" w:rsidR="00C337CE" w:rsidRDefault="00AC07C4" w:rsidP="00AB6475">
      <w:pPr>
        <w:numPr>
          <w:ilvl w:val="0"/>
          <w:numId w:val="32"/>
        </w:numPr>
        <w:rPr>
          <w:rFonts w:cs="Open Sans"/>
        </w:rPr>
      </w:pPr>
      <w:r>
        <w:rPr>
          <w:rFonts w:cs="Open Sans"/>
        </w:rPr>
        <w:t>działalność Centrum Organizacji Pozarządowych</w:t>
      </w:r>
      <w:r w:rsidR="00296B14">
        <w:rPr>
          <w:rFonts w:cs="Open Sans"/>
        </w:rPr>
        <w:t>;</w:t>
      </w:r>
    </w:p>
    <w:p w14:paraId="6652D6CE" w14:textId="77777777" w:rsidR="00D3185F" w:rsidRDefault="00A93CE7" w:rsidP="00AB6475">
      <w:pPr>
        <w:numPr>
          <w:ilvl w:val="0"/>
          <w:numId w:val="7"/>
        </w:numPr>
        <w:rPr>
          <w:rFonts w:cs="Open Sans"/>
        </w:rPr>
      </w:pPr>
      <w:r>
        <w:rPr>
          <w:rFonts w:cs="Open Sans"/>
        </w:rPr>
        <w:t>p</w:t>
      </w:r>
      <w:r w:rsidR="00D3185F">
        <w:rPr>
          <w:rFonts w:cs="Open Sans"/>
        </w:rPr>
        <w:t>ozostałej poprzez:</w:t>
      </w:r>
    </w:p>
    <w:p w14:paraId="1307940D" w14:textId="77777777" w:rsidR="00BA397D" w:rsidRDefault="00DB6ED4" w:rsidP="00AB6475">
      <w:pPr>
        <w:numPr>
          <w:ilvl w:val="0"/>
          <w:numId w:val="33"/>
        </w:numPr>
        <w:rPr>
          <w:rFonts w:cs="Open Sans"/>
        </w:rPr>
      </w:pPr>
      <w:r>
        <w:rPr>
          <w:rFonts w:cs="Open Sans"/>
        </w:rPr>
        <w:t>w</w:t>
      </w:r>
      <w:r w:rsidR="000C10EF">
        <w:rPr>
          <w:rFonts w:cs="Open Sans"/>
        </w:rPr>
        <w:t xml:space="preserve">ydawanie opinii o działalności organizacji </w:t>
      </w:r>
      <w:r>
        <w:rPr>
          <w:rFonts w:cs="Open Sans"/>
        </w:rPr>
        <w:t>pozarządowych oraz udzielanie rekomendacji na ich wniosek</w:t>
      </w:r>
      <w:r w:rsidR="00D40E7C">
        <w:rPr>
          <w:rFonts w:cs="Open Sans"/>
        </w:rPr>
        <w:t>,</w:t>
      </w:r>
    </w:p>
    <w:p w14:paraId="24C769D3" w14:textId="77777777" w:rsidR="00B914A2" w:rsidRPr="00096F94" w:rsidRDefault="00D40E7C" w:rsidP="00AB6475">
      <w:pPr>
        <w:numPr>
          <w:ilvl w:val="0"/>
          <w:numId w:val="33"/>
        </w:numPr>
        <w:rPr>
          <w:rFonts w:cs="Open Sans"/>
        </w:rPr>
      </w:pPr>
      <w:r>
        <w:rPr>
          <w:rFonts w:cs="Open Sans"/>
        </w:rPr>
        <w:t xml:space="preserve">możliwość objęcia </w:t>
      </w:r>
      <w:r w:rsidRPr="00096F94">
        <w:rPr>
          <w:rFonts w:cs="Open Sans"/>
        </w:rPr>
        <w:t>patro</w:t>
      </w:r>
      <w:r w:rsidR="001B66AC" w:rsidRPr="00096F94">
        <w:rPr>
          <w:rFonts w:cs="Open Sans"/>
        </w:rPr>
        <w:t>natem</w:t>
      </w:r>
      <w:r w:rsidRPr="00096F94">
        <w:rPr>
          <w:rFonts w:cs="Open Sans"/>
        </w:rPr>
        <w:t xml:space="preserve"> Prezydenta Miasta Konina przedsięwzięć realizowanych </w:t>
      </w:r>
      <w:r w:rsidR="00B914A2" w:rsidRPr="00096F94">
        <w:rPr>
          <w:rFonts w:cs="Open Sans"/>
        </w:rPr>
        <w:t>przez organizacje pozarządowe na rzecz mieszkańców Miasta,</w:t>
      </w:r>
    </w:p>
    <w:p w14:paraId="113398D9" w14:textId="77777777" w:rsidR="00AC7DFE" w:rsidRPr="00096F94" w:rsidRDefault="00AC7DFE" w:rsidP="00AB6475">
      <w:pPr>
        <w:numPr>
          <w:ilvl w:val="0"/>
          <w:numId w:val="33"/>
        </w:numPr>
        <w:rPr>
          <w:rFonts w:cs="Open Sans"/>
        </w:rPr>
      </w:pPr>
      <w:r w:rsidRPr="00096F94">
        <w:rPr>
          <w:rFonts w:cs="Open Sans"/>
        </w:rPr>
        <w:t>przyznawanie wyróżnień</w:t>
      </w:r>
      <w:r w:rsidR="00E84600" w:rsidRPr="00096F94">
        <w:rPr>
          <w:rFonts w:cs="Open Sans"/>
        </w:rPr>
        <w:t xml:space="preserve"> organizacjom pozarządowym</w:t>
      </w:r>
      <w:r w:rsidR="003D6E7F" w:rsidRPr="00096F94">
        <w:rPr>
          <w:rFonts w:cs="Open Sans"/>
        </w:rPr>
        <w:t>, osobom prawnym, osobom fizycznym</w:t>
      </w:r>
      <w:r w:rsidR="00FF08A6" w:rsidRPr="00096F94">
        <w:rPr>
          <w:rFonts w:cs="Open Sans"/>
        </w:rPr>
        <w:t xml:space="preserve"> za szczególne zaangażowanie w dziedzinie </w:t>
      </w:r>
      <w:r w:rsidR="00EC6899" w:rsidRPr="00096F94">
        <w:rPr>
          <w:rFonts w:cs="Open Sans"/>
        </w:rPr>
        <w:t>działalności społecznej,</w:t>
      </w:r>
    </w:p>
    <w:p w14:paraId="037B8478" w14:textId="77777777" w:rsidR="00B4001C" w:rsidRPr="00096F94" w:rsidRDefault="00F85927" w:rsidP="00AB6475">
      <w:pPr>
        <w:numPr>
          <w:ilvl w:val="0"/>
          <w:numId w:val="33"/>
        </w:numPr>
        <w:rPr>
          <w:rFonts w:cs="Open Sans"/>
        </w:rPr>
      </w:pPr>
      <w:r w:rsidRPr="00096F94">
        <w:rPr>
          <w:rFonts w:cs="Open Sans"/>
        </w:rPr>
        <w:lastRenderedPageBreak/>
        <w:t>możliwość wspólnej realizacji projektów, w tym współfinansowanych ze środków pozabudżetowych</w:t>
      </w:r>
      <w:r w:rsidR="00B4001C" w:rsidRPr="00096F94">
        <w:rPr>
          <w:rFonts w:cs="Open Sans"/>
        </w:rPr>
        <w:t>,</w:t>
      </w:r>
    </w:p>
    <w:p w14:paraId="34959595" w14:textId="77777777" w:rsidR="00E735F7" w:rsidRPr="00096F94" w:rsidRDefault="006A7D31" w:rsidP="00AB6475">
      <w:pPr>
        <w:numPr>
          <w:ilvl w:val="0"/>
          <w:numId w:val="33"/>
        </w:numPr>
        <w:rPr>
          <w:rFonts w:cs="Open Sans"/>
        </w:rPr>
      </w:pPr>
      <w:r>
        <w:rPr>
          <w:rFonts w:cs="Open Sans"/>
        </w:rPr>
        <w:t xml:space="preserve">współpracę z Konińską </w:t>
      </w:r>
      <w:r w:rsidR="00B4001C" w:rsidRPr="006A7D31">
        <w:rPr>
          <w:rFonts w:cs="Open Sans"/>
        </w:rPr>
        <w:t>R</w:t>
      </w:r>
      <w:r w:rsidR="00B4001C" w:rsidRPr="00096F94">
        <w:rPr>
          <w:rFonts w:cs="Open Sans"/>
        </w:rPr>
        <w:t>adą Działalności Pożytku Publicznego</w:t>
      </w:r>
      <w:r w:rsidR="00E735F7" w:rsidRPr="00096F94">
        <w:rPr>
          <w:rFonts w:cs="Open Sans"/>
        </w:rPr>
        <w:t>,</w:t>
      </w:r>
    </w:p>
    <w:p w14:paraId="6998527D" w14:textId="77777777" w:rsidR="00D40E7C" w:rsidRDefault="00E735F7" w:rsidP="00AB6475">
      <w:pPr>
        <w:numPr>
          <w:ilvl w:val="0"/>
          <w:numId w:val="33"/>
        </w:numPr>
        <w:rPr>
          <w:rFonts w:cs="Open Sans"/>
        </w:rPr>
      </w:pPr>
      <w:r w:rsidRPr="002E67DF">
        <w:rPr>
          <w:rFonts w:cs="Open Sans"/>
        </w:rPr>
        <w:t>współpracę międzysektorową</w:t>
      </w:r>
      <w:r w:rsidR="00341C86">
        <w:rPr>
          <w:rFonts w:cs="Open Sans"/>
        </w:rPr>
        <w:t>,</w:t>
      </w:r>
    </w:p>
    <w:p w14:paraId="13A16BB1" w14:textId="73E000CE" w:rsidR="003D2F36" w:rsidRPr="001038E8" w:rsidRDefault="00341C86" w:rsidP="00AB6475">
      <w:pPr>
        <w:numPr>
          <w:ilvl w:val="0"/>
          <w:numId w:val="33"/>
        </w:numPr>
        <w:rPr>
          <w:rFonts w:cs="Open Sans"/>
        </w:rPr>
      </w:pPr>
      <w:r>
        <w:rPr>
          <w:rFonts w:cs="Open Sans"/>
        </w:rPr>
        <w:t>zgłaszanie przez organizacje pozarządowe potrzeb społeczności lokalnej i</w:t>
      </w:r>
      <w:r w:rsidR="006610ED">
        <w:rPr>
          <w:rFonts w:cs="Open Sans"/>
        </w:rPr>
        <w:t> </w:t>
      </w:r>
      <w:r>
        <w:rPr>
          <w:rFonts w:cs="Open Sans"/>
        </w:rPr>
        <w:t>wspólne planowanie działań służących zaspokajaniu potr</w:t>
      </w:r>
      <w:r w:rsidR="00F251F3">
        <w:rPr>
          <w:rFonts w:cs="Open Sans"/>
        </w:rPr>
        <w:t>zeb społecznych.</w:t>
      </w:r>
    </w:p>
    <w:p w14:paraId="32AD1674" w14:textId="77777777" w:rsidR="00163107" w:rsidRPr="007C5631" w:rsidRDefault="00593156" w:rsidP="00081823">
      <w:pPr>
        <w:pStyle w:val="Nagwek2"/>
      </w:pPr>
      <w:r>
        <w:t xml:space="preserve"> </w:t>
      </w:r>
      <w:r w:rsidR="008867FC" w:rsidRPr="00C66392">
        <w:t>§ 8</w:t>
      </w:r>
      <w:r w:rsidR="006E603D">
        <w:t xml:space="preserve">. </w:t>
      </w:r>
      <w:r w:rsidR="002533C5">
        <w:br/>
      </w:r>
      <w:r w:rsidR="00163107" w:rsidRPr="00C66392">
        <w:t>Przedmiot współpracy</w:t>
      </w:r>
      <w:r w:rsidR="007459E3">
        <w:tab/>
      </w:r>
    </w:p>
    <w:p w14:paraId="35433FFA" w14:textId="77777777" w:rsidR="00163107" w:rsidRPr="005D0613" w:rsidRDefault="00163107" w:rsidP="00AB6475">
      <w:pPr>
        <w:numPr>
          <w:ilvl w:val="0"/>
          <w:numId w:val="16"/>
        </w:numPr>
        <w:rPr>
          <w:rFonts w:cs="Open Sans"/>
        </w:rPr>
      </w:pPr>
      <w:r w:rsidRPr="005D0613">
        <w:rPr>
          <w:rFonts w:cs="Open Sans"/>
        </w:rPr>
        <w:t>Przedmiotem współpracy Miasta z organizacjami</w:t>
      </w:r>
      <w:r w:rsidR="00F07D0B">
        <w:rPr>
          <w:rFonts w:cs="Open Sans"/>
        </w:rPr>
        <w:t xml:space="preserve"> pozarządowymi</w:t>
      </w:r>
      <w:r w:rsidRPr="005D0613">
        <w:rPr>
          <w:rFonts w:cs="Open Sans"/>
        </w:rPr>
        <w:t xml:space="preserve"> jest realizacja zadań publicznych wymienionych w</w:t>
      </w:r>
      <w:r w:rsidR="007459E3">
        <w:rPr>
          <w:rFonts w:cs="Open Sans"/>
        </w:rPr>
        <w:t xml:space="preserve"> art. 4 ust. 1 ustawy</w:t>
      </w:r>
      <w:r w:rsidRPr="005D0613">
        <w:rPr>
          <w:rFonts w:cs="Open Sans"/>
        </w:rPr>
        <w:t xml:space="preserve"> i szczegółowo ujętych </w:t>
      </w:r>
      <w:r w:rsidR="00F407E5">
        <w:rPr>
          <w:rFonts w:cs="Open Sans"/>
        </w:rPr>
        <w:br/>
      </w:r>
      <w:r w:rsidRPr="005D0613">
        <w:rPr>
          <w:rFonts w:cs="Open Sans"/>
        </w:rPr>
        <w:t>w Programie, w ramach następujących obszarów:</w:t>
      </w:r>
    </w:p>
    <w:p w14:paraId="6FFA1982" w14:textId="738BE2A2" w:rsidR="00163107" w:rsidRPr="00214A39" w:rsidRDefault="00163107" w:rsidP="00AB6475">
      <w:pPr>
        <w:numPr>
          <w:ilvl w:val="0"/>
          <w:numId w:val="17"/>
        </w:numPr>
        <w:ind w:left="709" w:hanging="425"/>
        <w:rPr>
          <w:rFonts w:cs="Open Sans"/>
        </w:rPr>
      </w:pPr>
      <w:r w:rsidRPr="00214A39">
        <w:rPr>
          <w:rFonts w:cs="Open Sans"/>
          <w:bCs/>
        </w:rPr>
        <w:t xml:space="preserve">Pomocy społecznej, w tym pomocy rodzinom i osobom w trudnej sytuacji życiowej oraz wyrównywanie szans tych rodzin i osób w zakresie: </w:t>
      </w:r>
    </w:p>
    <w:p w14:paraId="68B17933" w14:textId="77777777" w:rsidR="00163107" w:rsidRPr="00214A39" w:rsidRDefault="00163107" w:rsidP="00AB6475">
      <w:pPr>
        <w:numPr>
          <w:ilvl w:val="0"/>
          <w:numId w:val="15"/>
        </w:numPr>
        <w:rPr>
          <w:rFonts w:cs="Open Sans"/>
        </w:rPr>
      </w:pPr>
      <w:r w:rsidRPr="00214A39">
        <w:rPr>
          <w:rFonts w:cs="Open Sans"/>
        </w:rPr>
        <w:t>udzielania schronienia, zapewnienia posiłku oraz niezbędnego ubrania osobom tego pozbawionym,</w:t>
      </w:r>
    </w:p>
    <w:p w14:paraId="7B8385CC" w14:textId="77777777" w:rsidR="00163107" w:rsidRPr="00214A39" w:rsidRDefault="00163107" w:rsidP="00AB6475">
      <w:pPr>
        <w:numPr>
          <w:ilvl w:val="0"/>
          <w:numId w:val="15"/>
        </w:numPr>
        <w:rPr>
          <w:rFonts w:cs="Open Sans"/>
        </w:rPr>
      </w:pPr>
      <w:r w:rsidRPr="00214A39">
        <w:rPr>
          <w:rFonts w:cs="Open Sans"/>
        </w:rPr>
        <w:t xml:space="preserve">wsparcia osób w wychodzeniu z bezdomności, </w:t>
      </w:r>
    </w:p>
    <w:p w14:paraId="7FB0CF01" w14:textId="77777777" w:rsidR="00163107" w:rsidRDefault="00163107" w:rsidP="00AB6475">
      <w:pPr>
        <w:numPr>
          <w:ilvl w:val="0"/>
          <w:numId w:val="15"/>
        </w:numPr>
        <w:rPr>
          <w:rFonts w:cs="Open Sans"/>
        </w:rPr>
      </w:pPr>
      <w:r w:rsidRPr="0023491F">
        <w:rPr>
          <w:rFonts w:cs="Open Sans"/>
        </w:rPr>
        <w:t>świadczenia usług opiekuńczych w domu podopiecznego oraz specjalistycznych  usług opiekuńczych, w tym specjalistycznych usług opiekuńczych dla osób z niepełnosprawnością ruchową nabytą, świadczenie krótkoterminowej usługi opiekuńczej pod nieobecność opiekuna,</w:t>
      </w:r>
    </w:p>
    <w:p w14:paraId="3D0248C8" w14:textId="77777777" w:rsidR="00163107" w:rsidRDefault="00163107" w:rsidP="00AB6475">
      <w:pPr>
        <w:numPr>
          <w:ilvl w:val="0"/>
          <w:numId w:val="15"/>
        </w:numPr>
        <w:rPr>
          <w:rFonts w:cs="Open Sans"/>
        </w:rPr>
      </w:pPr>
      <w:r w:rsidRPr="0023491F">
        <w:rPr>
          <w:rFonts w:cs="Open Sans"/>
        </w:rPr>
        <w:t xml:space="preserve">prowadzenia Środowiskowego Domu Samopomocy dla Osób </w:t>
      </w:r>
      <w:r w:rsidR="00850643" w:rsidRPr="0023491F">
        <w:rPr>
          <w:rFonts w:cs="Open Sans"/>
        </w:rPr>
        <w:br/>
      </w:r>
      <w:r w:rsidRPr="0023491F">
        <w:rPr>
          <w:rFonts w:cs="Open Sans"/>
        </w:rPr>
        <w:t xml:space="preserve">z Niepełnosprawnością Intelektualną, </w:t>
      </w:r>
    </w:p>
    <w:p w14:paraId="1BAEFE65" w14:textId="77777777" w:rsidR="00163107" w:rsidRDefault="00163107" w:rsidP="00AB6475">
      <w:pPr>
        <w:numPr>
          <w:ilvl w:val="0"/>
          <w:numId w:val="15"/>
        </w:numPr>
        <w:rPr>
          <w:rFonts w:cs="Open Sans"/>
        </w:rPr>
      </w:pPr>
      <w:r w:rsidRPr="0023491F">
        <w:rPr>
          <w:rFonts w:cs="Open Sans"/>
        </w:rPr>
        <w:t>wspierania rodziny i systemu pieczy zastępczej, w tym prowadzenia rodzinnych placówek opiekuńczo – wychowawczych,</w:t>
      </w:r>
    </w:p>
    <w:p w14:paraId="23622516" w14:textId="77777777" w:rsidR="00163107" w:rsidRDefault="00163107" w:rsidP="00AB6475">
      <w:pPr>
        <w:numPr>
          <w:ilvl w:val="0"/>
          <w:numId w:val="15"/>
        </w:numPr>
        <w:rPr>
          <w:rFonts w:cs="Open Sans"/>
        </w:rPr>
      </w:pPr>
      <w:r w:rsidRPr="0023491F">
        <w:rPr>
          <w:rFonts w:cs="Open Sans"/>
        </w:rPr>
        <w:t>zapobiegania zagrożeniu wykluczeniem społecznym rodzin z małymi dziećmi poprzez zwiększenie dostępu do dobrej jakości usług społecznych,</w:t>
      </w:r>
    </w:p>
    <w:p w14:paraId="07357FE8" w14:textId="77777777" w:rsidR="0023491F" w:rsidRPr="00214A39" w:rsidRDefault="00163107" w:rsidP="00AB6475">
      <w:pPr>
        <w:numPr>
          <w:ilvl w:val="0"/>
          <w:numId w:val="15"/>
        </w:numPr>
        <w:rPr>
          <w:rFonts w:cs="Open Sans"/>
        </w:rPr>
      </w:pPr>
      <w:r w:rsidRPr="0023491F">
        <w:rPr>
          <w:rFonts w:cs="Open Sans"/>
        </w:rPr>
        <w:t xml:space="preserve">organizowania na terenie Miasta Konina opieki i zajęć edukacyjnych dla dzieci </w:t>
      </w:r>
      <w:r w:rsidRPr="00214A39">
        <w:rPr>
          <w:rFonts w:cs="Open Sans"/>
        </w:rPr>
        <w:t>do 3 roku życia.</w:t>
      </w:r>
    </w:p>
    <w:p w14:paraId="2A78A2A0" w14:textId="77777777" w:rsidR="00163107" w:rsidRDefault="00163107" w:rsidP="00AB6475">
      <w:pPr>
        <w:numPr>
          <w:ilvl w:val="0"/>
          <w:numId w:val="17"/>
        </w:numPr>
        <w:tabs>
          <w:tab w:val="left" w:pos="0"/>
        </w:tabs>
        <w:ind w:left="709" w:hanging="425"/>
        <w:rPr>
          <w:rFonts w:cs="Open Sans"/>
        </w:rPr>
      </w:pPr>
      <w:r w:rsidRPr="00214A39">
        <w:rPr>
          <w:rFonts w:cs="Open Sans"/>
        </w:rPr>
        <w:t xml:space="preserve">Działalności na rzecz integracji i reintegracji zawodowej i społecznej osób zagrożonych wykluczeniem społecznym. </w:t>
      </w:r>
    </w:p>
    <w:p w14:paraId="7103A891" w14:textId="77777777" w:rsidR="00163107" w:rsidRPr="00371D00" w:rsidRDefault="00163107" w:rsidP="00AB6475">
      <w:pPr>
        <w:numPr>
          <w:ilvl w:val="0"/>
          <w:numId w:val="17"/>
        </w:numPr>
        <w:tabs>
          <w:tab w:val="left" w:pos="0"/>
        </w:tabs>
        <w:ind w:left="709" w:hanging="425"/>
        <w:rPr>
          <w:rFonts w:cs="Open Sans"/>
        </w:rPr>
      </w:pPr>
      <w:r w:rsidRPr="00371D00">
        <w:rPr>
          <w:rFonts w:cs="Open Sans"/>
          <w:bCs/>
        </w:rPr>
        <w:lastRenderedPageBreak/>
        <w:t>Działalności na rzecz osób niepełnosprawnych w zakresie:</w:t>
      </w:r>
    </w:p>
    <w:p w14:paraId="3466B7B7" w14:textId="77777777" w:rsidR="00163107" w:rsidRPr="005D0613" w:rsidRDefault="00163107" w:rsidP="00AB6475">
      <w:pPr>
        <w:numPr>
          <w:ilvl w:val="0"/>
          <w:numId w:val="18"/>
        </w:numPr>
        <w:tabs>
          <w:tab w:val="left" w:pos="709"/>
        </w:tabs>
        <w:rPr>
          <w:rFonts w:cs="Open Sans"/>
        </w:rPr>
      </w:pPr>
      <w:r w:rsidRPr="005D0613">
        <w:rPr>
          <w:rFonts w:cs="Open Sans"/>
        </w:rPr>
        <w:t xml:space="preserve">zakupu specjalistycznych usług w tym medycznych dla podopiecznych organizacji pozarządowych działających na rzecz środowiska osób </w:t>
      </w:r>
      <w:r w:rsidR="005D0613">
        <w:rPr>
          <w:rFonts w:cs="Open Sans"/>
        </w:rPr>
        <w:br/>
      </w:r>
      <w:r w:rsidRPr="005D0613">
        <w:rPr>
          <w:rFonts w:cs="Open Sans"/>
        </w:rPr>
        <w:t>z niepełnosprawnościami,</w:t>
      </w:r>
    </w:p>
    <w:p w14:paraId="63A2B6D4" w14:textId="77777777" w:rsidR="00163107" w:rsidRPr="005D0613" w:rsidRDefault="00163107" w:rsidP="00AB6475">
      <w:pPr>
        <w:numPr>
          <w:ilvl w:val="0"/>
          <w:numId w:val="18"/>
        </w:numPr>
        <w:tabs>
          <w:tab w:val="left" w:pos="709"/>
        </w:tabs>
        <w:rPr>
          <w:rFonts w:cs="Open Sans"/>
        </w:rPr>
      </w:pPr>
      <w:r w:rsidRPr="005D0613">
        <w:rPr>
          <w:rFonts w:cs="Open Sans"/>
        </w:rPr>
        <w:t>przeciwdziałania marginalizacji i wykluczeniu osób z niepełnosprawnością,</w:t>
      </w:r>
    </w:p>
    <w:p w14:paraId="744CCA90" w14:textId="77777777" w:rsidR="00163107" w:rsidRPr="005D0613" w:rsidRDefault="00163107" w:rsidP="00AB6475">
      <w:pPr>
        <w:numPr>
          <w:ilvl w:val="0"/>
          <w:numId w:val="18"/>
        </w:numPr>
        <w:tabs>
          <w:tab w:val="left" w:pos="709"/>
        </w:tabs>
        <w:rPr>
          <w:rFonts w:cs="Open Sans"/>
        </w:rPr>
      </w:pPr>
      <w:r w:rsidRPr="005D0613">
        <w:rPr>
          <w:rFonts w:cs="Open Sans"/>
        </w:rPr>
        <w:t xml:space="preserve">pomocy i wsparcia dla osób z niepełnosprawnościami i ich rodzin </w:t>
      </w:r>
      <w:r w:rsidR="005D0613">
        <w:rPr>
          <w:rFonts w:cs="Open Sans"/>
        </w:rPr>
        <w:br/>
      </w:r>
      <w:r w:rsidRPr="005D0613">
        <w:rPr>
          <w:rFonts w:cs="Open Sans"/>
        </w:rPr>
        <w:t>w zakresie rehabilitacji zawodowej i społecznej oraz modernizacji obiektów,</w:t>
      </w:r>
    </w:p>
    <w:p w14:paraId="4103F790" w14:textId="77777777" w:rsidR="00163107" w:rsidRPr="005D0613" w:rsidRDefault="00163107" w:rsidP="00AB6475">
      <w:pPr>
        <w:numPr>
          <w:ilvl w:val="0"/>
          <w:numId w:val="18"/>
        </w:numPr>
        <w:tabs>
          <w:tab w:val="left" w:pos="709"/>
        </w:tabs>
        <w:rPr>
          <w:rFonts w:cs="Open Sans"/>
        </w:rPr>
      </w:pPr>
      <w:r w:rsidRPr="005D0613">
        <w:rPr>
          <w:rFonts w:cs="Open Sans"/>
        </w:rPr>
        <w:t>prowadzenia klubów wsparcia dla rodzin z dzieckiem</w:t>
      </w:r>
      <w:r w:rsidR="00B25DD7">
        <w:rPr>
          <w:rFonts w:cs="Open Sans"/>
        </w:rPr>
        <w:t xml:space="preserve"> </w:t>
      </w:r>
      <w:r w:rsidRPr="005D0613">
        <w:rPr>
          <w:rFonts w:cs="Open Sans"/>
        </w:rPr>
        <w:t>z niepełnosprawnością,</w:t>
      </w:r>
    </w:p>
    <w:p w14:paraId="503D35E3" w14:textId="2D309F99" w:rsidR="00163107" w:rsidRPr="005D0613" w:rsidRDefault="00163107" w:rsidP="00AB6475">
      <w:pPr>
        <w:numPr>
          <w:ilvl w:val="0"/>
          <w:numId w:val="18"/>
        </w:numPr>
        <w:tabs>
          <w:tab w:val="left" w:pos="709"/>
        </w:tabs>
        <w:rPr>
          <w:rFonts w:cs="Open Sans"/>
        </w:rPr>
      </w:pPr>
      <w:r w:rsidRPr="005D0613">
        <w:rPr>
          <w:rFonts w:cs="Open Sans"/>
        </w:rPr>
        <w:t>prowadzenia specjalistycznej, zindywidualizowanej pomocy osobom z</w:t>
      </w:r>
      <w:r w:rsidR="006610ED">
        <w:rPr>
          <w:rFonts w:cs="Open Sans"/>
        </w:rPr>
        <w:t> </w:t>
      </w:r>
      <w:r w:rsidRPr="005D0613">
        <w:rPr>
          <w:rFonts w:cs="Open Sans"/>
        </w:rPr>
        <w:t>niepełnosprawnością ruchową nabytą,</w:t>
      </w:r>
    </w:p>
    <w:p w14:paraId="574938DA" w14:textId="77777777" w:rsidR="00163107" w:rsidRPr="005D0613" w:rsidRDefault="00163107" w:rsidP="00AB6475">
      <w:pPr>
        <w:numPr>
          <w:ilvl w:val="0"/>
          <w:numId w:val="18"/>
        </w:numPr>
        <w:tabs>
          <w:tab w:val="left" w:pos="709"/>
        </w:tabs>
        <w:rPr>
          <w:rFonts w:cs="Open Sans"/>
        </w:rPr>
      </w:pPr>
      <w:r w:rsidRPr="005D0613">
        <w:rPr>
          <w:rFonts w:cs="Open Sans"/>
        </w:rPr>
        <w:t>prowadzenia mieszkań treningowych,</w:t>
      </w:r>
    </w:p>
    <w:p w14:paraId="2F16F8E9" w14:textId="5663835A" w:rsidR="00163107" w:rsidRPr="005D0613" w:rsidRDefault="00163107" w:rsidP="00AB6475">
      <w:pPr>
        <w:numPr>
          <w:ilvl w:val="0"/>
          <w:numId w:val="18"/>
        </w:numPr>
        <w:tabs>
          <w:tab w:val="left" w:pos="709"/>
        </w:tabs>
        <w:rPr>
          <w:rFonts w:cs="Open Sans"/>
        </w:rPr>
      </w:pPr>
      <w:r w:rsidRPr="005D0613">
        <w:rPr>
          <w:rFonts w:cs="Open Sans"/>
        </w:rPr>
        <w:t>prowadzenie wytchnieniowych form wsparcia dla osób z niepełnosprawnością i</w:t>
      </w:r>
      <w:r w:rsidR="006610ED">
        <w:rPr>
          <w:rFonts w:cs="Open Sans"/>
        </w:rPr>
        <w:t> </w:t>
      </w:r>
      <w:r w:rsidRPr="005D0613">
        <w:rPr>
          <w:rFonts w:cs="Open Sans"/>
        </w:rPr>
        <w:t>ich opiekunów,</w:t>
      </w:r>
    </w:p>
    <w:p w14:paraId="1F57C3D6" w14:textId="1220461C" w:rsidR="00163107" w:rsidRPr="005D0613" w:rsidRDefault="00163107" w:rsidP="00AB6475">
      <w:pPr>
        <w:numPr>
          <w:ilvl w:val="0"/>
          <w:numId w:val="18"/>
        </w:numPr>
        <w:tabs>
          <w:tab w:val="left" w:pos="709"/>
        </w:tabs>
        <w:rPr>
          <w:rFonts w:cs="Open Sans"/>
        </w:rPr>
      </w:pPr>
      <w:r w:rsidRPr="005D0613">
        <w:rPr>
          <w:rFonts w:cs="Open Sans"/>
        </w:rPr>
        <w:t>prowadzenie centrum opiekuńczo-mieszkalnego dla osób</w:t>
      </w:r>
      <w:r w:rsidR="006610ED">
        <w:rPr>
          <w:rFonts w:cs="Open Sans"/>
        </w:rPr>
        <w:t xml:space="preserve"> </w:t>
      </w:r>
      <w:r w:rsidR="00066193">
        <w:rPr>
          <w:rFonts w:cs="Open Sans"/>
        </w:rPr>
        <w:t>z</w:t>
      </w:r>
      <w:r w:rsidR="006610ED">
        <w:rPr>
          <w:rFonts w:cs="Open Sans"/>
        </w:rPr>
        <w:t> </w:t>
      </w:r>
      <w:r w:rsidRPr="005D0613">
        <w:rPr>
          <w:rFonts w:cs="Open Sans"/>
        </w:rPr>
        <w:t>niepełnosprawnością,</w:t>
      </w:r>
    </w:p>
    <w:p w14:paraId="05009D45" w14:textId="77777777" w:rsidR="00163107" w:rsidRPr="005D0613" w:rsidRDefault="00163107" w:rsidP="00AB6475">
      <w:pPr>
        <w:numPr>
          <w:ilvl w:val="0"/>
          <w:numId w:val="18"/>
        </w:numPr>
        <w:tabs>
          <w:tab w:val="left" w:pos="709"/>
        </w:tabs>
        <w:rPr>
          <w:rFonts w:cs="Open Sans"/>
        </w:rPr>
      </w:pPr>
      <w:r w:rsidRPr="005D0613">
        <w:rPr>
          <w:rFonts w:cs="Open Sans"/>
        </w:rPr>
        <w:t>świadczenie usług asystenckich dla osób z niepełnosprawnością,</w:t>
      </w:r>
    </w:p>
    <w:p w14:paraId="039E2036" w14:textId="77777777" w:rsidR="00163107" w:rsidRPr="005D0613" w:rsidRDefault="00163107" w:rsidP="00AB6475">
      <w:pPr>
        <w:numPr>
          <w:ilvl w:val="0"/>
          <w:numId w:val="18"/>
        </w:numPr>
        <w:tabs>
          <w:tab w:val="left" w:pos="709"/>
        </w:tabs>
        <w:rPr>
          <w:rFonts w:cs="Open Sans"/>
        </w:rPr>
      </w:pPr>
      <w:r w:rsidRPr="005D0613">
        <w:rPr>
          <w:rFonts w:cs="Open Sans"/>
        </w:rPr>
        <w:t>transport specjalistyczny dla osób z niepełnosprawnością,</w:t>
      </w:r>
    </w:p>
    <w:p w14:paraId="6446574F" w14:textId="77777777" w:rsidR="00163107" w:rsidRPr="005D0613" w:rsidRDefault="00163107" w:rsidP="00AB6475">
      <w:pPr>
        <w:numPr>
          <w:ilvl w:val="0"/>
          <w:numId w:val="18"/>
        </w:numPr>
        <w:tabs>
          <w:tab w:val="left" w:pos="709"/>
        </w:tabs>
        <w:rPr>
          <w:rFonts w:cs="Open Sans"/>
        </w:rPr>
      </w:pPr>
      <w:r w:rsidRPr="005D0613">
        <w:rPr>
          <w:rFonts w:cs="Open Sans"/>
        </w:rPr>
        <w:t>wsparcie informacyjne i edukacyjne rodziców/opiekunów osób ze spektrum a</w:t>
      </w:r>
      <w:r w:rsidR="00567144">
        <w:rPr>
          <w:rFonts w:cs="Open Sans"/>
        </w:rPr>
        <w:t>utyzmu jak również nauczycieli/</w:t>
      </w:r>
      <w:r w:rsidRPr="005D0613">
        <w:rPr>
          <w:rFonts w:cs="Open Sans"/>
        </w:rPr>
        <w:t>terapeutów pracujących z tymi osobami.</w:t>
      </w:r>
    </w:p>
    <w:p w14:paraId="79906B88" w14:textId="77777777" w:rsidR="00163107" w:rsidRPr="00214A39" w:rsidRDefault="00163107" w:rsidP="00AB6475">
      <w:pPr>
        <w:numPr>
          <w:ilvl w:val="0"/>
          <w:numId w:val="17"/>
        </w:numPr>
        <w:ind w:left="567" w:hanging="283"/>
        <w:rPr>
          <w:rFonts w:cs="Open Sans"/>
        </w:rPr>
      </w:pPr>
      <w:r w:rsidRPr="00214A39">
        <w:rPr>
          <w:rFonts w:cs="Open Sans"/>
          <w:bCs/>
        </w:rPr>
        <w:t xml:space="preserve">Kultury, sztuki, ochrony dóbr kultury i dziedzictwa narodowego w zakresie: </w:t>
      </w:r>
    </w:p>
    <w:p w14:paraId="347A2795" w14:textId="77777777" w:rsidR="003B48AD" w:rsidRPr="00643D9E" w:rsidRDefault="00E025A4" w:rsidP="00AB6475">
      <w:pPr>
        <w:numPr>
          <w:ilvl w:val="0"/>
          <w:numId w:val="19"/>
        </w:numPr>
        <w:ind w:left="426" w:firstLine="0"/>
        <w:rPr>
          <w:rFonts w:cs="Open Sans"/>
        </w:rPr>
      </w:pPr>
      <w:r w:rsidRPr="00643D9E">
        <w:rPr>
          <w:rFonts w:cs="Open Sans"/>
        </w:rPr>
        <w:t>w</w:t>
      </w:r>
      <w:r w:rsidR="00B1325A" w:rsidRPr="00643D9E">
        <w:rPr>
          <w:rFonts w:cs="Open Sans"/>
        </w:rPr>
        <w:t xml:space="preserve">spierania </w:t>
      </w:r>
      <w:r w:rsidR="00F938DC" w:rsidRPr="00643D9E">
        <w:rPr>
          <w:rFonts w:cs="Open Sans"/>
        </w:rPr>
        <w:t xml:space="preserve">i promocji </w:t>
      </w:r>
      <w:r w:rsidR="00B1325A" w:rsidRPr="00643D9E">
        <w:rPr>
          <w:rFonts w:cs="Open Sans"/>
        </w:rPr>
        <w:t xml:space="preserve">działalności </w:t>
      </w:r>
      <w:r w:rsidR="00B73D2A" w:rsidRPr="00643D9E">
        <w:rPr>
          <w:rFonts w:cs="Open Sans"/>
        </w:rPr>
        <w:t xml:space="preserve">kulturotwórczej, </w:t>
      </w:r>
    </w:p>
    <w:p w14:paraId="4D4D5D9D" w14:textId="4038E2D3" w:rsidR="00163107" w:rsidRPr="00643D9E" w:rsidRDefault="003B48AD" w:rsidP="00AB6475">
      <w:pPr>
        <w:numPr>
          <w:ilvl w:val="0"/>
          <w:numId w:val="19"/>
        </w:numPr>
        <w:ind w:left="709" w:hanging="283"/>
        <w:rPr>
          <w:rFonts w:cs="Open Sans"/>
        </w:rPr>
      </w:pPr>
      <w:r w:rsidRPr="00643D9E">
        <w:rPr>
          <w:rFonts w:cs="Open Sans"/>
        </w:rPr>
        <w:t>organizacji</w:t>
      </w:r>
      <w:r w:rsidR="00B73D2A" w:rsidRPr="00643D9E">
        <w:rPr>
          <w:rFonts w:cs="Open Sans"/>
        </w:rPr>
        <w:t xml:space="preserve"> imprez kulturalnych, festiwali, przeglądów, spektakli</w:t>
      </w:r>
      <w:r w:rsidR="00B81421" w:rsidRPr="00643D9E">
        <w:rPr>
          <w:rFonts w:cs="Open Sans"/>
        </w:rPr>
        <w:t xml:space="preserve">, konkursów </w:t>
      </w:r>
      <w:r w:rsidR="00681AAA" w:rsidRPr="00643D9E">
        <w:rPr>
          <w:rFonts w:cs="Open Sans"/>
        </w:rPr>
        <w:t>oraz wystaw, koncertów i warsztatów, organizacja konferencji, dyskusji</w:t>
      </w:r>
      <w:r w:rsidR="00837AA7" w:rsidRPr="00643D9E">
        <w:rPr>
          <w:rFonts w:cs="Open Sans"/>
        </w:rPr>
        <w:t xml:space="preserve"> </w:t>
      </w:r>
      <w:r w:rsidR="000F376E">
        <w:rPr>
          <w:rFonts w:cs="Open Sans"/>
        </w:rPr>
        <w:br/>
      </w:r>
      <w:r w:rsidR="00681AAA" w:rsidRPr="00643D9E">
        <w:rPr>
          <w:rFonts w:cs="Open Sans"/>
        </w:rPr>
        <w:t>i prelekcji oraz innych wydarzeń w zakresie kultury, sztuki i tr</w:t>
      </w:r>
      <w:r w:rsidR="00B116F0" w:rsidRPr="00643D9E">
        <w:rPr>
          <w:rFonts w:cs="Open Sans"/>
        </w:rPr>
        <w:t>adycji,</w:t>
      </w:r>
    </w:p>
    <w:p w14:paraId="2C0D2BC0" w14:textId="77777777" w:rsidR="00216251" w:rsidRPr="00643D9E" w:rsidRDefault="00163107" w:rsidP="00AB6475">
      <w:pPr>
        <w:numPr>
          <w:ilvl w:val="0"/>
          <w:numId w:val="19"/>
        </w:numPr>
        <w:rPr>
          <w:rFonts w:cs="Open Sans"/>
        </w:rPr>
      </w:pPr>
      <w:r w:rsidRPr="00643D9E">
        <w:rPr>
          <w:rFonts w:cs="Open Sans"/>
        </w:rPr>
        <w:t xml:space="preserve">organizacji uroczystości państwowych i lokalnych, </w:t>
      </w:r>
    </w:p>
    <w:p w14:paraId="105424D1" w14:textId="77777777" w:rsidR="00163107" w:rsidRPr="00643D9E" w:rsidRDefault="00163107" w:rsidP="00AB6475">
      <w:pPr>
        <w:numPr>
          <w:ilvl w:val="0"/>
          <w:numId w:val="19"/>
        </w:numPr>
        <w:rPr>
          <w:rFonts w:cs="Open Sans"/>
        </w:rPr>
      </w:pPr>
      <w:r w:rsidRPr="00643D9E">
        <w:rPr>
          <w:rFonts w:cs="Open Sans"/>
        </w:rPr>
        <w:t>promocji czytelnictwa,</w:t>
      </w:r>
      <w:r w:rsidRPr="00643D9E">
        <w:rPr>
          <w:rFonts w:cs="Open Sans"/>
          <w:bCs/>
        </w:rPr>
        <w:t xml:space="preserve"> konińskiego środowiska kul</w:t>
      </w:r>
      <w:r w:rsidR="002B6E8C" w:rsidRPr="00643D9E">
        <w:rPr>
          <w:rFonts w:cs="Open Sans"/>
          <w:bCs/>
        </w:rPr>
        <w:t xml:space="preserve">tury i sztuki, </w:t>
      </w:r>
      <w:r w:rsidRPr="00643D9E">
        <w:rPr>
          <w:rFonts w:cs="Open Sans"/>
        </w:rPr>
        <w:t>edukacji artystycznej i animacji kulturowej,</w:t>
      </w:r>
    </w:p>
    <w:p w14:paraId="07152505" w14:textId="77777777" w:rsidR="001C1CE6" w:rsidRPr="001C1CE6" w:rsidRDefault="001C1CE6" w:rsidP="00AB6475">
      <w:pPr>
        <w:ind w:left="360"/>
        <w:rPr>
          <w:rFonts w:cs="Open Sans"/>
          <w:bCs/>
        </w:rPr>
      </w:pPr>
      <w:r w:rsidRPr="00643D9E">
        <w:rPr>
          <w:rFonts w:cs="Open Sans"/>
        </w:rPr>
        <w:t xml:space="preserve">5) </w:t>
      </w:r>
      <w:r w:rsidR="00163107" w:rsidRPr="00643D9E">
        <w:rPr>
          <w:rFonts w:cs="Open Sans"/>
          <w:bCs/>
        </w:rPr>
        <w:t>Wspierania i upowszechniania kultury</w:t>
      </w:r>
      <w:r w:rsidR="00163107" w:rsidRPr="00214A39">
        <w:rPr>
          <w:rFonts w:cs="Open Sans"/>
          <w:bCs/>
        </w:rPr>
        <w:t xml:space="preserve"> fizycznej, sportu i rekreacji wśród mieszkańców miasta Konina w zakresie:</w:t>
      </w:r>
    </w:p>
    <w:p w14:paraId="5139E20B" w14:textId="77777777" w:rsidR="00163107" w:rsidRPr="005D0613" w:rsidRDefault="00163107" w:rsidP="00AB6475">
      <w:pPr>
        <w:numPr>
          <w:ilvl w:val="0"/>
          <w:numId w:val="6"/>
        </w:numPr>
        <w:tabs>
          <w:tab w:val="left" w:pos="646"/>
          <w:tab w:val="left" w:pos="709"/>
        </w:tabs>
        <w:ind w:left="567" w:hanging="283"/>
        <w:rPr>
          <w:rFonts w:cs="Open Sans"/>
        </w:rPr>
      </w:pPr>
      <w:r w:rsidRPr="005D0613">
        <w:rPr>
          <w:rFonts w:cs="Open Sans"/>
        </w:rPr>
        <w:lastRenderedPageBreak/>
        <w:t>organizacji imprez sportowo-rekreacyjnych dla mieszkańców Konina oraz promowania zdrowego stylu życia w tym dla osób z niepełnosprawnościami,</w:t>
      </w:r>
    </w:p>
    <w:p w14:paraId="34A1A6CC" w14:textId="77777777" w:rsidR="00163107" w:rsidRPr="005D0613" w:rsidRDefault="00163107" w:rsidP="00AB6475">
      <w:pPr>
        <w:numPr>
          <w:ilvl w:val="0"/>
          <w:numId w:val="6"/>
        </w:numPr>
        <w:tabs>
          <w:tab w:val="left" w:pos="357"/>
          <w:tab w:val="left" w:pos="646"/>
          <w:tab w:val="left" w:pos="709"/>
        </w:tabs>
        <w:ind w:left="714" w:hanging="430"/>
        <w:rPr>
          <w:rFonts w:cs="Open Sans"/>
        </w:rPr>
      </w:pPr>
      <w:r w:rsidRPr="005D0613">
        <w:rPr>
          <w:rFonts w:cs="Open Sans"/>
        </w:rPr>
        <w:t>wspierania różnorodnych form aktywnego wypoczynku,</w:t>
      </w:r>
    </w:p>
    <w:p w14:paraId="3888C20B" w14:textId="77777777" w:rsidR="00163107" w:rsidRPr="00064C2A" w:rsidRDefault="00163107" w:rsidP="00AB6475">
      <w:pPr>
        <w:numPr>
          <w:ilvl w:val="0"/>
          <w:numId w:val="6"/>
        </w:numPr>
        <w:tabs>
          <w:tab w:val="left" w:pos="357"/>
          <w:tab w:val="left" w:pos="646"/>
          <w:tab w:val="left" w:pos="709"/>
          <w:tab w:val="left" w:pos="851"/>
        </w:tabs>
        <w:ind w:left="714" w:hanging="430"/>
        <w:rPr>
          <w:rFonts w:cs="Open Sans"/>
        </w:rPr>
      </w:pPr>
      <w:r w:rsidRPr="00064C2A">
        <w:rPr>
          <w:rFonts w:cs="Open Sans"/>
        </w:rPr>
        <w:t>szkolenia uzdolnionych sportowo w wybrany</w:t>
      </w:r>
      <w:r w:rsidR="00967173" w:rsidRPr="00064C2A">
        <w:rPr>
          <w:rFonts w:cs="Open Sans"/>
        </w:rPr>
        <w:t xml:space="preserve">ch dyscyplinach sportu na mocy </w:t>
      </w:r>
      <w:r w:rsidR="00967173" w:rsidRPr="008C0360">
        <w:rPr>
          <w:rFonts w:cs="Open Sans"/>
        </w:rPr>
        <w:t>u</w:t>
      </w:r>
      <w:r w:rsidRPr="008C0360">
        <w:rPr>
          <w:rFonts w:cs="Open Sans"/>
        </w:rPr>
        <w:t>chwały Nr 771 Rady Miasta Konina z dnia 17 lipca 2018 roku w sprawie</w:t>
      </w:r>
      <w:r w:rsidRPr="00064C2A">
        <w:rPr>
          <w:rFonts w:cs="Open Sans"/>
        </w:rPr>
        <w:t xml:space="preserve"> określenia warunków i trybu finansowania rozwoju sportu przez Miasto Konin.</w:t>
      </w:r>
    </w:p>
    <w:p w14:paraId="7188E2FB" w14:textId="77777777" w:rsidR="00163107" w:rsidRDefault="00D21EDE" w:rsidP="00E87C3A">
      <w:pPr>
        <w:numPr>
          <w:ilvl w:val="0"/>
          <w:numId w:val="37"/>
        </w:numPr>
        <w:rPr>
          <w:rFonts w:cs="Open Sans"/>
          <w:bCs/>
        </w:rPr>
      </w:pPr>
      <w:r w:rsidRPr="00214A39">
        <w:rPr>
          <w:rFonts w:cs="Open Sans"/>
          <w:bCs/>
        </w:rPr>
        <w:t>T</w:t>
      </w:r>
      <w:r w:rsidR="00163107" w:rsidRPr="00214A39">
        <w:rPr>
          <w:rFonts w:cs="Open Sans"/>
          <w:bCs/>
        </w:rPr>
        <w:t>urystyki i krajoznawstwa</w:t>
      </w:r>
      <w:r w:rsidRPr="00214A39">
        <w:rPr>
          <w:rFonts w:cs="Open Sans"/>
          <w:bCs/>
        </w:rPr>
        <w:t xml:space="preserve"> w zakresie</w:t>
      </w:r>
      <w:r w:rsidR="00163107" w:rsidRPr="00214A39">
        <w:rPr>
          <w:rFonts w:cs="Open Sans"/>
          <w:bCs/>
        </w:rPr>
        <w:t>:</w:t>
      </w:r>
    </w:p>
    <w:p w14:paraId="2B789FDC" w14:textId="77777777" w:rsidR="00E87C3A" w:rsidRPr="00E87C3A" w:rsidRDefault="00E87C3A" w:rsidP="00E87C3A">
      <w:pPr>
        <w:pStyle w:val="Akapitzlist"/>
        <w:widowControl/>
        <w:numPr>
          <w:ilvl w:val="0"/>
          <w:numId w:val="43"/>
        </w:numPr>
        <w:suppressAutoHyphens w:val="0"/>
        <w:spacing w:after="160" w:line="259" w:lineRule="auto"/>
        <w:rPr>
          <w:rFonts w:cs="Open Sans"/>
        </w:rPr>
      </w:pPr>
      <w:r w:rsidRPr="00E87C3A">
        <w:rPr>
          <w:rFonts w:cs="Open Sans"/>
        </w:rPr>
        <w:t>upowszechnianie krajoznawstwa oraz organizacja imprez turystycznych</w:t>
      </w:r>
      <w:r w:rsidR="00E10715">
        <w:rPr>
          <w:rFonts w:cs="Open Sans"/>
        </w:rPr>
        <w:br/>
      </w:r>
      <w:r w:rsidRPr="00E87C3A">
        <w:rPr>
          <w:rFonts w:cs="Open Sans"/>
        </w:rPr>
        <w:t xml:space="preserve"> i edukacyjnych, w szczególności rajdów, wycieczek, questów, gier terenowych, spacerów historycznych oraz spływów,</w:t>
      </w:r>
    </w:p>
    <w:p w14:paraId="4D998B52" w14:textId="77777777" w:rsidR="00E87C3A" w:rsidRPr="00E87C3A" w:rsidRDefault="00E87C3A" w:rsidP="00E87C3A">
      <w:pPr>
        <w:pStyle w:val="Akapitzlist"/>
        <w:widowControl/>
        <w:numPr>
          <w:ilvl w:val="0"/>
          <w:numId w:val="43"/>
        </w:numPr>
        <w:suppressAutoHyphens w:val="0"/>
        <w:spacing w:after="160" w:line="259" w:lineRule="auto"/>
        <w:rPr>
          <w:rFonts w:cs="Open Sans"/>
        </w:rPr>
      </w:pPr>
      <w:r w:rsidRPr="00E87C3A">
        <w:rPr>
          <w:rFonts w:cs="Open Sans"/>
        </w:rPr>
        <w:t xml:space="preserve">promocja walorów turystycznych Konina oraz udzielanie o nich informacji turystycznej, w tym rozwój materiałów i narzędzi promocyjnych </w:t>
      </w:r>
      <w:r w:rsidR="00E76F2F">
        <w:rPr>
          <w:rFonts w:cs="Open Sans"/>
        </w:rPr>
        <w:br/>
      </w:r>
      <w:r w:rsidRPr="00E87C3A">
        <w:rPr>
          <w:rFonts w:cs="Open Sans"/>
        </w:rPr>
        <w:t>(w szczególności: mapy, foldery, aplikacje),</w:t>
      </w:r>
    </w:p>
    <w:p w14:paraId="16829ECF" w14:textId="77777777" w:rsidR="00E87C3A" w:rsidRPr="00E87C3A" w:rsidRDefault="00E87C3A" w:rsidP="00E87C3A">
      <w:pPr>
        <w:pStyle w:val="Akapitzlist"/>
        <w:widowControl/>
        <w:numPr>
          <w:ilvl w:val="0"/>
          <w:numId w:val="43"/>
        </w:numPr>
        <w:suppressAutoHyphens w:val="0"/>
        <w:spacing w:after="160" w:line="259" w:lineRule="auto"/>
        <w:rPr>
          <w:rFonts w:cs="Open Sans"/>
        </w:rPr>
      </w:pPr>
      <w:r w:rsidRPr="00E87C3A">
        <w:rPr>
          <w:rFonts w:cs="Open Sans"/>
        </w:rPr>
        <w:t>dbałość o szlaki turystyczne w mieście,</w:t>
      </w:r>
    </w:p>
    <w:p w14:paraId="2C1332C2" w14:textId="77777777" w:rsidR="00E87C3A" w:rsidRPr="00E87C3A" w:rsidRDefault="00E87C3A" w:rsidP="00E87C3A">
      <w:pPr>
        <w:pStyle w:val="Akapitzlist"/>
        <w:widowControl/>
        <w:numPr>
          <w:ilvl w:val="0"/>
          <w:numId w:val="43"/>
        </w:numPr>
        <w:suppressAutoHyphens w:val="0"/>
        <w:spacing w:after="160" w:line="259" w:lineRule="auto"/>
        <w:rPr>
          <w:rFonts w:cs="Open Sans"/>
        </w:rPr>
      </w:pPr>
      <w:r w:rsidRPr="00E87C3A">
        <w:rPr>
          <w:rFonts w:cs="Open Sans"/>
        </w:rPr>
        <w:t>współpraca przy utrzymaniu dróg rowerowych oraz dążenie do tworzenia nowych,</w:t>
      </w:r>
    </w:p>
    <w:p w14:paraId="778F01DB" w14:textId="77777777" w:rsidR="00E87C3A" w:rsidRPr="00E87C3A" w:rsidRDefault="00E87C3A" w:rsidP="00E87C3A">
      <w:pPr>
        <w:pStyle w:val="Akapitzlist"/>
        <w:widowControl/>
        <w:numPr>
          <w:ilvl w:val="0"/>
          <w:numId w:val="43"/>
        </w:numPr>
        <w:suppressAutoHyphens w:val="0"/>
        <w:spacing w:after="160" w:line="259" w:lineRule="auto"/>
        <w:rPr>
          <w:rFonts w:cs="Open Sans"/>
        </w:rPr>
      </w:pPr>
      <w:r w:rsidRPr="00E87C3A">
        <w:rPr>
          <w:rFonts w:cs="Open Sans"/>
        </w:rPr>
        <w:t>wspieranie szkoleń społecznych kadr dla potrzeb turystyki,</w:t>
      </w:r>
    </w:p>
    <w:p w14:paraId="44473667" w14:textId="77777777" w:rsidR="00E87C3A" w:rsidRDefault="00E87C3A" w:rsidP="00E87C3A">
      <w:pPr>
        <w:pStyle w:val="Akapitzlist"/>
        <w:widowControl/>
        <w:numPr>
          <w:ilvl w:val="0"/>
          <w:numId w:val="43"/>
        </w:numPr>
        <w:suppressAutoHyphens w:val="0"/>
        <w:spacing w:after="160" w:line="259" w:lineRule="auto"/>
        <w:rPr>
          <w:rFonts w:cs="Open Sans"/>
        </w:rPr>
      </w:pPr>
      <w:r w:rsidRPr="00E87C3A">
        <w:rPr>
          <w:rFonts w:cs="Open Sans"/>
        </w:rPr>
        <w:t>prowadzenie działań z zakresu edukacji regionalnej i krajoznawczej,</w:t>
      </w:r>
    </w:p>
    <w:p w14:paraId="7AFEF364" w14:textId="77777777" w:rsidR="00E87C3A" w:rsidRDefault="00E87C3A" w:rsidP="006610ED">
      <w:pPr>
        <w:pStyle w:val="Akapitzlist"/>
        <w:widowControl/>
        <w:numPr>
          <w:ilvl w:val="0"/>
          <w:numId w:val="43"/>
        </w:numPr>
        <w:suppressAutoHyphens w:val="0"/>
        <w:spacing w:after="160" w:line="259" w:lineRule="auto"/>
        <w:rPr>
          <w:rFonts w:cs="Open Sans"/>
        </w:rPr>
      </w:pPr>
      <w:r w:rsidRPr="006610ED">
        <w:rPr>
          <w:rFonts w:cs="Open Sans"/>
        </w:rPr>
        <w:t>wspieranie rozwoju wolontariatu turystycznego i krajoznawczego,</w:t>
      </w:r>
    </w:p>
    <w:p w14:paraId="21CC4BB3" w14:textId="77777777" w:rsidR="00E87C3A" w:rsidRPr="006610ED" w:rsidRDefault="00E87C3A" w:rsidP="006610ED">
      <w:pPr>
        <w:pStyle w:val="Akapitzlist"/>
        <w:widowControl/>
        <w:numPr>
          <w:ilvl w:val="0"/>
          <w:numId w:val="43"/>
        </w:numPr>
        <w:suppressAutoHyphens w:val="0"/>
        <w:spacing w:after="160" w:line="259" w:lineRule="auto"/>
        <w:rPr>
          <w:rFonts w:cs="Open Sans"/>
        </w:rPr>
      </w:pPr>
      <w:r w:rsidRPr="006610ED">
        <w:rPr>
          <w:rFonts w:cs="Open Sans"/>
        </w:rPr>
        <w:t>wspieranie działań na rzecz turystyki dostępnej.</w:t>
      </w:r>
    </w:p>
    <w:p w14:paraId="3580DBFC" w14:textId="77777777" w:rsidR="00C41AFC" w:rsidRPr="0050613D" w:rsidRDefault="00CA2C79" w:rsidP="00E87C3A">
      <w:pPr>
        <w:numPr>
          <w:ilvl w:val="0"/>
          <w:numId w:val="37"/>
        </w:numPr>
        <w:ind w:left="714" w:hanging="357"/>
        <w:rPr>
          <w:rFonts w:cs="Open Sans"/>
        </w:rPr>
      </w:pPr>
      <w:r w:rsidRPr="00214A39">
        <w:rPr>
          <w:rFonts w:cs="Open Sans"/>
          <w:bCs/>
        </w:rPr>
        <w:t>P</w:t>
      </w:r>
      <w:r w:rsidR="00FC3629" w:rsidRPr="00214A39">
        <w:rPr>
          <w:rFonts w:cs="Open Sans"/>
          <w:bCs/>
        </w:rPr>
        <w:t>rzeciwdziałania</w:t>
      </w:r>
      <w:r w:rsidR="00163107" w:rsidRPr="00214A39">
        <w:rPr>
          <w:rFonts w:cs="Open Sans"/>
          <w:bCs/>
        </w:rPr>
        <w:t xml:space="preserve"> </w:t>
      </w:r>
      <w:r w:rsidR="00FC3629" w:rsidRPr="00214A39">
        <w:rPr>
          <w:rFonts w:cs="Open Sans"/>
          <w:bCs/>
        </w:rPr>
        <w:t>uzależnieniom i</w:t>
      </w:r>
      <w:r w:rsidR="00163107" w:rsidRPr="00214A39">
        <w:rPr>
          <w:rFonts w:cs="Open Sans"/>
          <w:bCs/>
        </w:rPr>
        <w:t xml:space="preserve"> </w:t>
      </w:r>
      <w:r w:rsidR="003D0F42">
        <w:rPr>
          <w:rFonts w:cs="Open Sans"/>
          <w:bCs/>
        </w:rPr>
        <w:t xml:space="preserve">patologiom społecznym </w:t>
      </w:r>
      <w:r w:rsidR="0050613D" w:rsidRPr="00064C2A">
        <w:rPr>
          <w:rFonts w:cs="Open Sans"/>
          <w:bCs/>
        </w:rPr>
        <w:t>w zakresie</w:t>
      </w:r>
      <w:r w:rsidR="003D0F42">
        <w:rPr>
          <w:rFonts w:cs="Open Sans"/>
          <w:bCs/>
        </w:rPr>
        <w:t>;</w:t>
      </w:r>
    </w:p>
    <w:p w14:paraId="2B8410BD" w14:textId="77777777" w:rsidR="00163107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5D0613">
        <w:rPr>
          <w:rFonts w:cs="Open Sans"/>
        </w:rPr>
        <w:t>działalności profilaktycznej, edukacyjnej w zakresie zdrowia i jego ochrony, promocji zdrowego stylu życia,</w:t>
      </w:r>
    </w:p>
    <w:p w14:paraId="0482F35D" w14:textId="77777777" w:rsidR="00163107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prowadzenia placówek wsparcia dziennego,</w:t>
      </w:r>
    </w:p>
    <w:p w14:paraId="2EBEDBF3" w14:textId="77777777" w:rsidR="00163107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realizacji programów profilaktycznych (przede wszystkim rekomendowanych) dla dzieci, młodzieży i dorosłych,</w:t>
      </w:r>
    </w:p>
    <w:p w14:paraId="6B08D6B6" w14:textId="77777777" w:rsidR="00163107" w:rsidRPr="006610ED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organizacji kolonii socjoterapeutycznych i półkolonii z programem profilaktycznym dla dzieci i młodzieży z rodzin dysfunkcy</w:t>
      </w:r>
      <w:r w:rsidR="003D0F42" w:rsidRPr="006610ED">
        <w:rPr>
          <w:rFonts w:cs="Open Sans"/>
        </w:rPr>
        <w:t>jnych</w:t>
      </w:r>
      <w:r w:rsidRPr="006610ED">
        <w:rPr>
          <w:rFonts w:cs="Open Sans"/>
          <w:color w:val="FF0000"/>
        </w:rPr>
        <w:t>,</w:t>
      </w:r>
    </w:p>
    <w:p w14:paraId="4D21F15D" w14:textId="77777777" w:rsidR="00163107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specjalistycznego poradnictwa prawnego, psychologicznego, pedagogicznego, socjalnego,</w:t>
      </w:r>
    </w:p>
    <w:p w14:paraId="2A355055" w14:textId="77777777" w:rsidR="00163107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edukacji i poradnictwa dla rodziców, opiekunów prawnych i wychowawców służącego przeciwdziałaniu uzależnieniom i sytuacjom kryzysowym wśród dzieci i młodzieży,</w:t>
      </w:r>
    </w:p>
    <w:p w14:paraId="5A5794A9" w14:textId="77777777" w:rsidR="00163107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lastRenderedPageBreak/>
        <w:t>wspieranie Prowadzenia Punktu Konsultacyjnego dla Osób i Rodzin dotkniętych problemem narkotykowym,</w:t>
      </w:r>
    </w:p>
    <w:p w14:paraId="079D78E4" w14:textId="77777777" w:rsidR="006610ED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organizowania olimpiady wiedzy na temat uzależnień,</w:t>
      </w:r>
    </w:p>
    <w:p w14:paraId="25BA9BB2" w14:textId="6BCF37D3" w:rsidR="00163107" w:rsidRPr="006610ED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wspierania realizacji unijnego programu pomocy żywnościowej – PEAD,</w:t>
      </w:r>
    </w:p>
    <w:p w14:paraId="05402972" w14:textId="40E4BA82" w:rsidR="006610ED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prowadzenia interdyscyplinarnego poradnictwa oraz zajęć grupowych dla doznających przemocy i sprawców przemocy</w:t>
      </w:r>
      <w:r w:rsidR="006610ED">
        <w:rPr>
          <w:rFonts w:cs="Open Sans"/>
        </w:rPr>
        <w:t>,</w:t>
      </w:r>
    </w:p>
    <w:p w14:paraId="5B8CB2FD" w14:textId="0982B9F5" w:rsidR="00163107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organizowania w miejscu zamieszkania czasu wolnego dzieci i młodzieży zagrożonej uzależnieniami,</w:t>
      </w:r>
    </w:p>
    <w:p w14:paraId="3FBB70E6" w14:textId="77777777" w:rsidR="00163107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prowadzenia zajęć aktywizujących oraz integracyjnych dla osób zagrożonych wykluczeniem społecznym,</w:t>
      </w:r>
    </w:p>
    <w:p w14:paraId="14E701FF" w14:textId="7090B012" w:rsidR="00163107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 xml:space="preserve">wspierania prowadzenia specjalistycznych działań konsultacyjno – interwencyjnych dla osób uzależnionych od alkoholu i ich rodzin, </w:t>
      </w:r>
    </w:p>
    <w:p w14:paraId="7D445053" w14:textId="77777777" w:rsidR="00163107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podnoszenia świadomości zdrowotnej mieszkańców,</w:t>
      </w:r>
    </w:p>
    <w:p w14:paraId="40CA854D" w14:textId="77777777" w:rsidR="00163107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prowadzenia szkoleń, publikacji materiałów i opracowań,</w:t>
      </w:r>
    </w:p>
    <w:p w14:paraId="3468AC45" w14:textId="77777777" w:rsidR="00163107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wspierania budowania systemu współpracy w środowisku lokalnym w celu przeciwdziałania uzależnieniom,</w:t>
      </w:r>
    </w:p>
    <w:p w14:paraId="4AFAD845" w14:textId="77777777" w:rsidR="006610ED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organizowania imprez integracyjnych,</w:t>
      </w:r>
    </w:p>
    <w:p w14:paraId="47C3FD5E" w14:textId="587992A0" w:rsidR="006610ED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przeciwdziałania przemocy w rodzinie oraz wspierania dzieci, młodzieży oraz osób dorosłych w wychodzeniu z przemocy,</w:t>
      </w:r>
    </w:p>
    <w:p w14:paraId="78EF8C8B" w14:textId="1FE24D80" w:rsidR="00163107" w:rsidRDefault="00163107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</w:rPr>
        <w:t>prowadzenie Klubu Abstynent</w:t>
      </w:r>
      <w:r w:rsidR="009A6713" w:rsidRPr="006610ED">
        <w:rPr>
          <w:rFonts w:cs="Open Sans"/>
        </w:rPr>
        <w:t>a dla mieszkańców miasta Konina,</w:t>
      </w:r>
    </w:p>
    <w:p w14:paraId="18EFB473" w14:textId="77777777" w:rsidR="009A6713" w:rsidRPr="006610ED" w:rsidRDefault="009A6713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  <w:kern w:val="1"/>
          <w:lang w:eastAsia="pl-PL"/>
        </w:rPr>
        <w:t>realizacja działań profilaktycznych skierowanych do mieszkańców miasta Konina ograniczających występowanie negatywnych zjawisk będących skutkiem używania alkoholu i innych substancji psychoaktywnych</w:t>
      </w:r>
      <w:r w:rsidR="004F7558" w:rsidRPr="006610ED">
        <w:rPr>
          <w:rFonts w:cs="Open Sans"/>
          <w:kern w:val="1"/>
          <w:lang w:eastAsia="pl-PL"/>
        </w:rPr>
        <w:t>.</w:t>
      </w:r>
    </w:p>
    <w:p w14:paraId="3EEA4E4F" w14:textId="77777777" w:rsidR="004D118F" w:rsidRPr="006610ED" w:rsidRDefault="004D118F" w:rsidP="006610ED">
      <w:pPr>
        <w:numPr>
          <w:ilvl w:val="0"/>
          <w:numId w:val="21"/>
        </w:numPr>
        <w:ind w:left="993" w:hanging="426"/>
        <w:rPr>
          <w:rFonts w:cs="Open Sans"/>
        </w:rPr>
      </w:pPr>
      <w:r w:rsidRPr="006610ED">
        <w:rPr>
          <w:rFonts w:cs="Open Sans"/>
          <w:kern w:val="1"/>
          <w:lang w:eastAsia="pl-PL"/>
        </w:rPr>
        <w:t>Realizacja działań profilaktycznych skierowanych do seniorów.</w:t>
      </w:r>
    </w:p>
    <w:p w14:paraId="3DCAFED2" w14:textId="77777777" w:rsidR="00EA15DA" w:rsidRPr="008B6BCF" w:rsidRDefault="00EA15DA" w:rsidP="00AB6475">
      <w:pPr>
        <w:numPr>
          <w:ilvl w:val="0"/>
          <w:numId w:val="37"/>
        </w:numPr>
        <w:ind w:hanging="436"/>
        <w:rPr>
          <w:rFonts w:cs="Open Sans"/>
        </w:rPr>
      </w:pPr>
      <w:r w:rsidRPr="004F7558">
        <w:rPr>
          <w:rFonts w:cs="Open Sans"/>
        </w:rPr>
        <w:t>U</w:t>
      </w:r>
      <w:r w:rsidR="002110D3" w:rsidRPr="004F7558">
        <w:rPr>
          <w:rFonts w:cs="Open Sans"/>
        </w:rPr>
        <w:t>dzielania</w:t>
      </w:r>
      <w:r w:rsidRPr="004F7558">
        <w:rPr>
          <w:rFonts w:cs="Open Sans"/>
        </w:rPr>
        <w:t xml:space="preserve"> nieodpłatnej</w:t>
      </w:r>
      <w:r w:rsidR="005F0131" w:rsidRPr="004F7558">
        <w:rPr>
          <w:rFonts w:cs="Open Sans"/>
        </w:rPr>
        <w:t xml:space="preserve"> pomocy prawnej oraz zwiększania</w:t>
      </w:r>
      <w:r w:rsidRPr="008B6BCF">
        <w:rPr>
          <w:rFonts w:cs="Open Sans"/>
        </w:rPr>
        <w:t xml:space="preserve"> świadomości prawnej społeczeństwa.</w:t>
      </w:r>
    </w:p>
    <w:p w14:paraId="2F9E9B20" w14:textId="77777777" w:rsidR="00EA15DA" w:rsidRPr="008B6BCF" w:rsidRDefault="00EA15DA" w:rsidP="00AB6475">
      <w:pPr>
        <w:numPr>
          <w:ilvl w:val="0"/>
          <w:numId w:val="37"/>
        </w:numPr>
        <w:ind w:left="709" w:hanging="425"/>
        <w:rPr>
          <w:rFonts w:cs="Open Sans"/>
        </w:rPr>
      </w:pPr>
      <w:r w:rsidRPr="008B6BCF">
        <w:rPr>
          <w:rFonts w:cs="Open Sans"/>
        </w:rPr>
        <w:t>Udzielania bezpłatnego poradnictwa obywatelskiego.</w:t>
      </w:r>
    </w:p>
    <w:p w14:paraId="72B1F67C" w14:textId="77777777" w:rsidR="00163107" w:rsidRPr="008B6BCF" w:rsidRDefault="00163107" w:rsidP="00AB6475">
      <w:pPr>
        <w:numPr>
          <w:ilvl w:val="0"/>
          <w:numId w:val="37"/>
        </w:numPr>
        <w:ind w:left="709" w:hanging="425"/>
        <w:rPr>
          <w:rFonts w:cs="Open Sans"/>
        </w:rPr>
      </w:pPr>
      <w:r w:rsidRPr="008B6BCF">
        <w:rPr>
          <w:rFonts w:cs="Open Sans"/>
          <w:bCs/>
        </w:rPr>
        <w:t>Promocji i organizacji wolontariatu w zakresie:</w:t>
      </w:r>
    </w:p>
    <w:p w14:paraId="3049E769" w14:textId="77777777" w:rsidR="00163107" w:rsidRDefault="00163107" w:rsidP="00AB6475">
      <w:pPr>
        <w:numPr>
          <w:ilvl w:val="0"/>
          <w:numId w:val="22"/>
        </w:numPr>
        <w:tabs>
          <w:tab w:val="left" w:pos="646"/>
        </w:tabs>
        <w:rPr>
          <w:rFonts w:cs="Open Sans"/>
        </w:rPr>
      </w:pPr>
      <w:r w:rsidRPr="005D0613">
        <w:rPr>
          <w:rFonts w:cs="Open Sans"/>
        </w:rPr>
        <w:t xml:space="preserve">szkolenia wolontariuszy, </w:t>
      </w:r>
    </w:p>
    <w:p w14:paraId="1E3F846F" w14:textId="77777777" w:rsidR="00163107" w:rsidRPr="00B367F4" w:rsidRDefault="00163107" w:rsidP="00AB6475">
      <w:pPr>
        <w:numPr>
          <w:ilvl w:val="0"/>
          <w:numId w:val="22"/>
        </w:numPr>
        <w:tabs>
          <w:tab w:val="left" w:pos="646"/>
        </w:tabs>
        <w:rPr>
          <w:rFonts w:cs="Open Sans"/>
        </w:rPr>
      </w:pPr>
      <w:r w:rsidRPr="00E3763C">
        <w:rPr>
          <w:rFonts w:cs="Open Sans"/>
        </w:rPr>
        <w:lastRenderedPageBreak/>
        <w:t>organizacji akcji promujących ideę pracy wolontarystycznej i dok</w:t>
      </w:r>
      <w:r w:rsidR="00567144">
        <w:rPr>
          <w:rFonts w:cs="Open Sans"/>
        </w:rPr>
        <w:t>onań najlepszych wolontariuszy.</w:t>
      </w:r>
    </w:p>
    <w:p w14:paraId="05C84F46" w14:textId="77777777" w:rsidR="00163107" w:rsidRPr="008B6BCF" w:rsidRDefault="00F94239" w:rsidP="00AB6475">
      <w:pPr>
        <w:numPr>
          <w:ilvl w:val="0"/>
          <w:numId w:val="37"/>
        </w:numPr>
        <w:tabs>
          <w:tab w:val="left" w:pos="426"/>
        </w:tabs>
        <w:rPr>
          <w:rFonts w:cs="Open Sans"/>
        </w:rPr>
      </w:pPr>
      <w:r>
        <w:rPr>
          <w:rFonts w:cs="Open Sans"/>
        </w:rPr>
        <w:t xml:space="preserve"> </w:t>
      </w:r>
      <w:r w:rsidR="00163107" w:rsidRPr="008B6BCF">
        <w:rPr>
          <w:rFonts w:cs="Open Sans"/>
        </w:rPr>
        <w:t xml:space="preserve">Działalności na rzecz osób w wieku emerytalnym </w:t>
      </w:r>
      <w:r w:rsidR="005769BB" w:rsidRPr="008B6BCF">
        <w:rPr>
          <w:rFonts w:cs="Open Sans"/>
        </w:rPr>
        <w:t xml:space="preserve">w </w:t>
      </w:r>
      <w:r w:rsidR="00163107" w:rsidRPr="008B6BCF">
        <w:rPr>
          <w:rFonts w:cs="Open Sans"/>
        </w:rPr>
        <w:t>zakresie:</w:t>
      </w:r>
    </w:p>
    <w:p w14:paraId="7095E5B3" w14:textId="77777777" w:rsidR="00163107" w:rsidRDefault="00163107" w:rsidP="00AB6475">
      <w:pPr>
        <w:numPr>
          <w:ilvl w:val="0"/>
          <w:numId w:val="23"/>
        </w:numPr>
        <w:tabs>
          <w:tab w:val="left" w:pos="646"/>
        </w:tabs>
        <w:rPr>
          <w:rFonts w:cs="Open Sans"/>
        </w:rPr>
      </w:pPr>
      <w:r w:rsidRPr="005D0613">
        <w:rPr>
          <w:rFonts w:cs="Open Sans"/>
        </w:rPr>
        <w:t>upowszechniania pozytywnego wizerunku seniora,</w:t>
      </w:r>
    </w:p>
    <w:p w14:paraId="419A09D9" w14:textId="77777777" w:rsidR="00163107" w:rsidRPr="000F6952" w:rsidRDefault="00163107" w:rsidP="00AB6475">
      <w:pPr>
        <w:numPr>
          <w:ilvl w:val="0"/>
          <w:numId w:val="23"/>
        </w:numPr>
        <w:tabs>
          <w:tab w:val="left" w:pos="646"/>
        </w:tabs>
        <w:rPr>
          <w:rFonts w:cs="Open Sans"/>
        </w:rPr>
      </w:pPr>
      <w:r w:rsidRPr="00E906C2">
        <w:rPr>
          <w:rFonts w:cs="Open Sans"/>
        </w:rPr>
        <w:t>rozbudzania świadomości społecznej poprzez kierowanie uwagi na potrzeby seniorów,</w:t>
      </w:r>
    </w:p>
    <w:p w14:paraId="4D78B38E" w14:textId="77777777" w:rsidR="00163107" w:rsidRPr="00E906C2" w:rsidRDefault="00163107" w:rsidP="00AB6475">
      <w:pPr>
        <w:numPr>
          <w:ilvl w:val="0"/>
          <w:numId w:val="23"/>
        </w:numPr>
        <w:tabs>
          <w:tab w:val="left" w:pos="646"/>
        </w:tabs>
        <w:rPr>
          <w:rFonts w:cs="Open Sans"/>
        </w:rPr>
      </w:pPr>
      <w:r w:rsidRPr="00E906C2">
        <w:rPr>
          <w:rFonts w:cs="Open Sans"/>
        </w:rPr>
        <w:t>działalności wspierającej rozwój współpracy międzypokoleniowej.</w:t>
      </w:r>
    </w:p>
    <w:p w14:paraId="2A8D33BE" w14:textId="77777777" w:rsidR="00163107" w:rsidRPr="00B367F4" w:rsidRDefault="00F94239" w:rsidP="00AB6475">
      <w:pPr>
        <w:numPr>
          <w:ilvl w:val="0"/>
          <w:numId w:val="37"/>
        </w:numPr>
        <w:tabs>
          <w:tab w:val="left" w:pos="284"/>
        </w:tabs>
        <w:rPr>
          <w:rFonts w:cs="Open Sans"/>
        </w:rPr>
      </w:pPr>
      <w:r>
        <w:rPr>
          <w:rFonts w:cs="Open Sans"/>
          <w:bCs/>
        </w:rPr>
        <w:t xml:space="preserve"> </w:t>
      </w:r>
      <w:r w:rsidR="00163107" w:rsidRPr="00B367F4">
        <w:rPr>
          <w:rFonts w:cs="Open Sans"/>
          <w:bCs/>
        </w:rPr>
        <w:t>Ekologii i ochrony zwierząt oraz ochrony dziedzictwa przyrodniczego</w:t>
      </w:r>
      <w:r w:rsidR="00825913" w:rsidRPr="00B367F4">
        <w:rPr>
          <w:rFonts w:cs="Open Sans"/>
          <w:bCs/>
        </w:rPr>
        <w:br/>
      </w:r>
      <w:r w:rsidR="00163107" w:rsidRPr="00B367F4">
        <w:rPr>
          <w:rFonts w:cs="Open Sans"/>
          <w:bCs/>
        </w:rPr>
        <w:t>w zakresie:</w:t>
      </w:r>
    </w:p>
    <w:p w14:paraId="0606BBBF" w14:textId="55CD1752" w:rsidR="00163107" w:rsidRDefault="00163107" w:rsidP="00AB6475">
      <w:pPr>
        <w:numPr>
          <w:ilvl w:val="0"/>
          <w:numId w:val="24"/>
        </w:numPr>
        <w:tabs>
          <w:tab w:val="left" w:pos="646"/>
        </w:tabs>
        <w:ind w:hanging="654"/>
        <w:rPr>
          <w:rFonts w:cs="Open Sans"/>
        </w:rPr>
      </w:pPr>
      <w:r w:rsidRPr="005D0613">
        <w:rPr>
          <w:rFonts w:cs="Open Sans"/>
        </w:rPr>
        <w:t xml:space="preserve">organizacji obozów i warsztatów ekologicznych, </w:t>
      </w:r>
    </w:p>
    <w:p w14:paraId="4B5D38F2" w14:textId="4F930253" w:rsidR="00163107" w:rsidRDefault="00163107" w:rsidP="006610ED">
      <w:pPr>
        <w:numPr>
          <w:ilvl w:val="0"/>
          <w:numId w:val="24"/>
        </w:numPr>
        <w:tabs>
          <w:tab w:val="left" w:pos="646"/>
        </w:tabs>
        <w:ind w:hanging="654"/>
        <w:rPr>
          <w:rFonts w:cs="Open Sans"/>
        </w:rPr>
      </w:pPr>
      <w:r w:rsidRPr="006610ED">
        <w:rPr>
          <w:rFonts w:cs="Open Sans"/>
        </w:rPr>
        <w:t xml:space="preserve">edukacji ekologicznej mieszkańców oraz włączanie ich do działań </w:t>
      </w:r>
      <w:r w:rsidR="002C3256" w:rsidRPr="006610ED">
        <w:rPr>
          <w:rFonts w:cs="Open Sans"/>
        </w:rPr>
        <w:br/>
      </w:r>
      <w:r w:rsidRPr="006610ED">
        <w:rPr>
          <w:rFonts w:cs="Open Sans"/>
        </w:rPr>
        <w:t>o charakterze proekologicznym,</w:t>
      </w:r>
    </w:p>
    <w:p w14:paraId="525E7C59" w14:textId="31C2F125" w:rsidR="00163107" w:rsidRDefault="00163107" w:rsidP="006610ED">
      <w:pPr>
        <w:numPr>
          <w:ilvl w:val="0"/>
          <w:numId w:val="24"/>
        </w:numPr>
        <w:tabs>
          <w:tab w:val="left" w:pos="646"/>
        </w:tabs>
        <w:ind w:hanging="654"/>
        <w:rPr>
          <w:rFonts w:cs="Open Sans"/>
        </w:rPr>
      </w:pPr>
      <w:r w:rsidRPr="006610ED">
        <w:rPr>
          <w:rFonts w:cs="Open Sans"/>
        </w:rPr>
        <w:t>prowadzenia schroniska dla</w:t>
      </w:r>
      <w:r w:rsidR="000F14AD" w:rsidRPr="006610ED">
        <w:rPr>
          <w:rFonts w:cs="Open Sans"/>
        </w:rPr>
        <w:t xml:space="preserve"> bezdomnych zwierząt,</w:t>
      </w:r>
    </w:p>
    <w:p w14:paraId="0DD53368" w14:textId="2522FD75" w:rsidR="000F14AD" w:rsidRPr="006610ED" w:rsidRDefault="000F14AD" w:rsidP="006610ED">
      <w:pPr>
        <w:numPr>
          <w:ilvl w:val="0"/>
          <w:numId w:val="24"/>
        </w:numPr>
        <w:tabs>
          <w:tab w:val="left" w:pos="646"/>
        </w:tabs>
        <w:ind w:hanging="654"/>
        <w:rPr>
          <w:rFonts w:cs="Open Sans"/>
        </w:rPr>
      </w:pPr>
      <w:r w:rsidRPr="006610ED">
        <w:rPr>
          <w:rFonts w:cs="Open Sans"/>
        </w:rPr>
        <w:t>opieki nad kotami wolno żyjącymi.</w:t>
      </w:r>
    </w:p>
    <w:p w14:paraId="4721E4CA" w14:textId="77777777" w:rsidR="00163107" w:rsidRPr="00161E4B" w:rsidRDefault="00163107" w:rsidP="00AB6475">
      <w:pPr>
        <w:numPr>
          <w:ilvl w:val="0"/>
          <w:numId w:val="37"/>
        </w:numPr>
        <w:tabs>
          <w:tab w:val="left" w:pos="426"/>
        </w:tabs>
        <w:ind w:hanging="436"/>
        <w:rPr>
          <w:rFonts w:cs="Open Sans"/>
        </w:rPr>
      </w:pPr>
      <w:r w:rsidRPr="00161E4B">
        <w:rPr>
          <w:rFonts w:cs="Open Sans"/>
          <w:bCs/>
        </w:rPr>
        <w:t xml:space="preserve">Ratownictwa i ochrony ludności w </w:t>
      </w:r>
      <w:commentRangeStart w:id="2"/>
      <w:r w:rsidRPr="00161E4B">
        <w:rPr>
          <w:rFonts w:cs="Open Sans"/>
          <w:bCs/>
        </w:rPr>
        <w:t>zakresie</w:t>
      </w:r>
      <w:commentRangeEnd w:id="2"/>
      <w:r w:rsidR="00AC3FFD" w:rsidRPr="00161E4B">
        <w:rPr>
          <w:rStyle w:val="Odwoaniedokomentarza"/>
          <w:rFonts w:cs="Open Sans"/>
          <w:bCs/>
          <w:sz w:val="24"/>
          <w:szCs w:val="24"/>
        </w:rPr>
        <w:commentReference w:id="2"/>
      </w:r>
      <w:r w:rsidRPr="00161E4B">
        <w:rPr>
          <w:rFonts w:cs="Open Sans"/>
          <w:bCs/>
        </w:rPr>
        <w:t>:</w:t>
      </w:r>
    </w:p>
    <w:p w14:paraId="7A52E236" w14:textId="77777777" w:rsidR="00163107" w:rsidRPr="008F717C" w:rsidRDefault="008F717C" w:rsidP="00AB6475">
      <w:pPr>
        <w:numPr>
          <w:ilvl w:val="0"/>
          <w:numId w:val="25"/>
        </w:numPr>
        <w:rPr>
          <w:rFonts w:cs="Open Sans"/>
        </w:rPr>
      </w:pPr>
      <w:r w:rsidRPr="008F717C">
        <w:rPr>
          <w:rFonts w:cs="Open Sans"/>
          <w:color w:val="000000"/>
          <w:lang w:eastAsia="pl-PL"/>
        </w:rPr>
        <w:t>budowania odporności społecznej oraz upowszechniani</w:t>
      </w:r>
      <w:r>
        <w:rPr>
          <w:rFonts w:cs="Open Sans"/>
          <w:color w:val="000000"/>
          <w:lang w:eastAsia="pl-PL"/>
        </w:rPr>
        <w:t>a</w:t>
      </w:r>
      <w:r w:rsidRPr="008F717C">
        <w:rPr>
          <w:rFonts w:cs="Open Sans"/>
          <w:color w:val="000000"/>
          <w:lang w:eastAsia="pl-PL"/>
        </w:rPr>
        <w:t xml:space="preserve"> wiedzy </w:t>
      </w:r>
      <w:r w:rsidRPr="008F717C">
        <w:rPr>
          <w:rFonts w:cs="Open Sans"/>
          <w:color w:val="000000"/>
          <w:lang w:eastAsia="pl-PL"/>
        </w:rPr>
        <w:br/>
        <w:t>i umiejętności z zakresu ochrony ludności, obrony cywilnej oraz pierwszej pomocy,</w:t>
      </w:r>
    </w:p>
    <w:p w14:paraId="58BD20BC" w14:textId="7121A3C1" w:rsidR="008F717C" w:rsidRPr="008F717C" w:rsidRDefault="002548CB" w:rsidP="00AB6475">
      <w:pPr>
        <w:numPr>
          <w:ilvl w:val="0"/>
          <w:numId w:val="25"/>
        </w:numPr>
        <w:rPr>
          <w:rFonts w:cs="Open Sans"/>
        </w:rPr>
      </w:pPr>
      <w:r>
        <w:rPr>
          <w:rFonts w:cs="Open Sans"/>
          <w:color w:val="000000"/>
          <w:lang w:eastAsia="pl-PL"/>
        </w:rPr>
        <w:t>r</w:t>
      </w:r>
      <w:r w:rsidR="008F717C" w:rsidRPr="008F717C">
        <w:rPr>
          <w:rFonts w:cs="Open Sans"/>
          <w:color w:val="000000"/>
          <w:lang w:eastAsia="pl-PL"/>
        </w:rPr>
        <w:t>ozwijania potencjału społecznego oraz wspierania lokalnych inicjatyw pomocowych w reagowaniu na sytuacje kryzysowe</w:t>
      </w:r>
      <w:r w:rsidR="008F717C">
        <w:rPr>
          <w:rFonts w:cs="Open Sans"/>
          <w:color w:val="000000"/>
          <w:lang w:eastAsia="pl-PL"/>
        </w:rPr>
        <w:t>.</w:t>
      </w:r>
    </w:p>
    <w:p w14:paraId="6A9DB485" w14:textId="77777777" w:rsidR="00163107" w:rsidRPr="00161E4B" w:rsidRDefault="00163107" w:rsidP="00AB6475">
      <w:pPr>
        <w:numPr>
          <w:ilvl w:val="0"/>
          <w:numId w:val="37"/>
        </w:numPr>
        <w:tabs>
          <w:tab w:val="left" w:pos="426"/>
        </w:tabs>
        <w:ind w:left="709" w:hanging="425"/>
        <w:rPr>
          <w:rFonts w:cs="Open Sans"/>
        </w:rPr>
      </w:pPr>
      <w:r w:rsidRPr="00161E4B">
        <w:rPr>
          <w:rFonts w:cs="Open Sans"/>
          <w:bCs/>
        </w:rPr>
        <w:t>Działalności wspomagającej rozwój gospodarczy, w tym r</w:t>
      </w:r>
      <w:r w:rsidR="002C3256" w:rsidRPr="00161E4B">
        <w:rPr>
          <w:rFonts w:cs="Open Sans"/>
          <w:bCs/>
        </w:rPr>
        <w:t xml:space="preserve">ozwój przedsiębiorczości </w:t>
      </w:r>
      <w:r w:rsidRPr="00161E4B">
        <w:rPr>
          <w:rFonts w:cs="Open Sans"/>
          <w:bCs/>
        </w:rPr>
        <w:t>w zakresie:</w:t>
      </w:r>
    </w:p>
    <w:p w14:paraId="3F23458E" w14:textId="77777777" w:rsidR="00163107" w:rsidRPr="004761AD" w:rsidRDefault="005C77DC" w:rsidP="00AB6475">
      <w:pPr>
        <w:numPr>
          <w:ilvl w:val="0"/>
          <w:numId w:val="26"/>
        </w:numPr>
        <w:tabs>
          <w:tab w:val="left" w:pos="646"/>
        </w:tabs>
        <w:rPr>
          <w:rFonts w:cs="Open Sans"/>
        </w:rPr>
      </w:pPr>
      <w:r>
        <w:rPr>
          <w:rFonts w:cs="Open Sans"/>
          <w:bCs/>
        </w:rPr>
        <w:t>pozyskania inwestora dla Miasta</w:t>
      </w:r>
      <w:r w:rsidR="00163107" w:rsidRPr="005D0613">
        <w:rPr>
          <w:rFonts w:cs="Open Sans"/>
          <w:bCs/>
        </w:rPr>
        <w:t xml:space="preserve"> w ramach realizacji zadań zleconych,</w:t>
      </w:r>
    </w:p>
    <w:p w14:paraId="4730405D" w14:textId="77777777" w:rsidR="00163107" w:rsidRPr="004761AD" w:rsidRDefault="00163107" w:rsidP="00AB6475">
      <w:pPr>
        <w:numPr>
          <w:ilvl w:val="0"/>
          <w:numId w:val="26"/>
        </w:numPr>
        <w:tabs>
          <w:tab w:val="left" w:pos="646"/>
        </w:tabs>
        <w:rPr>
          <w:rFonts w:cs="Open Sans"/>
        </w:rPr>
      </w:pPr>
      <w:r w:rsidRPr="004761AD">
        <w:rPr>
          <w:rFonts w:cs="Open Sans"/>
          <w:bCs/>
        </w:rPr>
        <w:t>promocji przedsiębiorczości w tym społecznej,</w:t>
      </w:r>
    </w:p>
    <w:p w14:paraId="2121F938" w14:textId="77777777" w:rsidR="00163107" w:rsidRPr="00AC3FFD" w:rsidRDefault="0053424C" w:rsidP="00AB6475">
      <w:pPr>
        <w:numPr>
          <w:ilvl w:val="0"/>
          <w:numId w:val="26"/>
        </w:numPr>
        <w:tabs>
          <w:tab w:val="left" w:pos="646"/>
        </w:tabs>
        <w:rPr>
          <w:rFonts w:cs="Open Sans"/>
        </w:rPr>
      </w:pPr>
      <w:r>
        <w:rPr>
          <w:rFonts w:cs="Open Sans"/>
        </w:rPr>
        <w:t>p</w:t>
      </w:r>
      <w:r w:rsidR="00163107" w:rsidRPr="0053424C">
        <w:rPr>
          <w:rFonts w:cs="Open Sans"/>
          <w:bCs/>
        </w:rPr>
        <w:t xml:space="preserve">romocji atrakcyjności inwestycyjnej obszaru </w:t>
      </w:r>
      <w:commentRangeStart w:id="3"/>
      <w:r w:rsidR="00163107" w:rsidRPr="0053424C">
        <w:rPr>
          <w:rFonts w:cs="Open Sans"/>
          <w:bCs/>
        </w:rPr>
        <w:t>rewitaliza</w:t>
      </w:r>
      <w:commentRangeEnd w:id="3"/>
      <w:r w:rsidR="00AC3FFD">
        <w:rPr>
          <w:rStyle w:val="Odwoaniedokomentarza"/>
          <w:rFonts w:cs="Open Sans"/>
          <w:bCs/>
          <w:sz w:val="24"/>
          <w:szCs w:val="24"/>
        </w:rPr>
        <w:commentReference w:id="3"/>
      </w:r>
      <w:r w:rsidR="00AC3FFD">
        <w:rPr>
          <w:rFonts w:cs="Open Sans"/>
          <w:bCs/>
        </w:rPr>
        <w:t>cji,</w:t>
      </w:r>
    </w:p>
    <w:p w14:paraId="2F628D1F" w14:textId="77777777" w:rsidR="00AC3FFD" w:rsidRPr="0053424C" w:rsidRDefault="00AC3FFD" w:rsidP="00AB6475">
      <w:pPr>
        <w:numPr>
          <w:ilvl w:val="0"/>
          <w:numId w:val="26"/>
        </w:numPr>
        <w:tabs>
          <w:tab w:val="left" w:pos="646"/>
        </w:tabs>
        <w:rPr>
          <w:rFonts w:cs="Open Sans"/>
        </w:rPr>
      </w:pPr>
      <w:commentRangeStart w:id="4"/>
      <w:r>
        <w:rPr>
          <w:rFonts w:cs="Open Sans"/>
        </w:rPr>
        <w:t>tworzenie</w:t>
      </w:r>
      <w:commentRangeEnd w:id="4"/>
      <w:r>
        <w:rPr>
          <w:rStyle w:val="Odwoaniedokomentarza"/>
          <w:rFonts w:cs="Open Sans"/>
          <w:sz w:val="24"/>
          <w:szCs w:val="24"/>
        </w:rPr>
        <w:commentReference w:id="4"/>
      </w:r>
      <w:r>
        <w:rPr>
          <w:rFonts w:cs="Open Sans"/>
        </w:rPr>
        <w:t xml:space="preserve"> inicjatyw związanych z transformacją energetyczną i społeczno-gospodarczą.</w:t>
      </w:r>
    </w:p>
    <w:p w14:paraId="72CCA571" w14:textId="77777777" w:rsidR="00163107" w:rsidRPr="00161E4B" w:rsidRDefault="00163107" w:rsidP="00AB6475">
      <w:pPr>
        <w:numPr>
          <w:ilvl w:val="0"/>
          <w:numId w:val="37"/>
        </w:numPr>
        <w:tabs>
          <w:tab w:val="left" w:pos="709"/>
        </w:tabs>
        <w:ind w:left="709" w:hanging="425"/>
        <w:rPr>
          <w:rFonts w:cs="Open Sans"/>
        </w:rPr>
      </w:pPr>
      <w:r w:rsidRPr="00161E4B">
        <w:rPr>
          <w:rFonts w:cs="Open Sans"/>
          <w:bCs/>
        </w:rPr>
        <w:lastRenderedPageBreak/>
        <w:t>Prowadzenia działalności wspomagającej rozwój wspólnot i społecznoś</w:t>
      </w:r>
      <w:r w:rsidR="002C3256" w:rsidRPr="00161E4B">
        <w:rPr>
          <w:rFonts w:cs="Open Sans"/>
          <w:bCs/>
        </w:rPr>
        <w:t xml:space="preserve">ci lokalnych </w:t>
      </w:r>
      <w:r w:rsidRPr="00161E4B">
        <w:rPr>
          <w:rFonts w:cs="Open Sans"/>
          <w:bCs/>
        </w:rPr>
        <w:t>i działań związanych z włączeniem obywateli w prace na rzec</w:t>
      </w:r>
      <w:r w:rsidR="006D3663" w:rsidRPr="00161E4B">
        <w:rPr>
          <w:rFonts w:cs="Open Sans"/>
          <w:bCs/>
        </w:rPr>
        <w:t>z miasta Konina i jego promocji w zakresie:</w:t>
      </w:r>
    </w:p>
    <w:p w14:paraId="2FF3CF52" w14:textId="77777777" w:rsidR="00163107" w:rsidRDefault="00163107" w:rsidP="00AB6475">
      <w:pPr>
        <w:numPr>
          <w:ilvl w:val="0"/>
          <w:numId w:val="9"/>
        </w:numPr>
        <w:tabs>
          <w:tab w:val="left" w:pos="646"/>
        </w:tabs>
        <w:rPr>
          <w:rFonts w:cs="Open Sans"/>
        </w:rPr>
      </w:pPr>
      <w:r w:rsidRPr="005D0613">
        <w:rPr>
          <w:rFonts w:cs="Open Sans"/>
        </w:rPr>
        <w:t>diagnozowanie potrzeb społeczności lokalnej,</w:t>
      </w:r>
      <w:r w:rsidR="001D4020">
        <w:rPr>
          <w:rFonts w:cs="Open Sans"/>
        </w:rPr>
        <w:t xml:space="preserve"> </w:t>
      </w:r>
    </w:p>
    <w:p w14:paraId="37654C97" w14:textId="77777777" w:rsidR="00163107" w:rsidRDefault="006D3663" w:rsidP="006610ED">
      <w:pPr>
        <w:numPr>
          <w:ilvl w:val="0"/>
          <w:numId w:val="9"/>
        </w:numPr>
        <w:tabs>
          <w:tab w:val="left" w:pos="646"/>
        </w:tabs>
        <w:rPr>
          <w:rFonts w:cs="Open Sans"/>
        </w:rPr>
      </w:pPr>
      <w:r w:rsidRPr="006610ED">
        <w:rPr>
          <w:rFonts w:cs="Open Sans"/>
        </w:rPr>
        <w:t>szkoleń</w:t>
      </w:r>
      <w:r w:rsidR="00163107" w:rsidRPr="006610ED">
        <w:rPr>
          <w:rFonts w:cs="Open Sans"/>
        </w:rPr>
        <w:t xml:space="preserve"> dla organizacji pozarządowych,  </w:t>
      </w:r>
    </w:p>
    <w:p w14:paraId="4438017D" w14:textId="77777777" w:rsidR="009C3E85" w:rsidRDefault="00163107" w:rsidP="006610ED">
      <w:pPr>
        <w:numPr>
          <w:ilvl w:val="0"/>
          <w:numId w:val="9"/>
        </w:numPr>
        <w:tabs>
          <w:tab w:val="left" w:pos="646"/>
        </w:tabs>
        <w:rPr>
          <w:rFonts w:cs="Open Sans"/>
        </w:rPr>
      </w:pPr>
      <w:r w:rsidRPr="006610ED">
        <w:rPr>
          <w:rFonts w:cs="Open Sans"/>
        </w:rPr>
        <w:t xml:space="preserve">prowadzenie edukacji obywatelskiej, </w:t>
      </w:r>
    </w:p>
    <w:p w14:paraId="339E00F0" w14:textId="77777777" w:rsidR="00163107" w:rsidRDefault="00163107" w:rsidP="006610ED">
      <w:pPr>
        <w:numPr>
          <w:ilvl w:val="0"/>
          <w:numId w:val="9"/>
        </w:numPr>
        <w:tabs>
          <w:tab w:val="left" w:pos="646"/>
        </w:tabs>
        <w:rPr>
          <w:rFonts w:cs="Open Sans"/>
        </w:rPr>
      </w:pPr>
      <w:r w:rsidRPr="006610ED">
        <w:rPr>
          <w:rFonts w:cs="Open Sans"/>
        </w:rPr>
        <w:t>organizacja imprez patriotycznych,</w:t>
      </w:r>
    </w:p>
    <w:p w14:paraId="4F96B993" w14:textId="77777777" w:rsidR="00163107" w:rsidRPr="006610ED" w:rsidRDefault="00163107" w:rsidP="006610ED">
      <w:pPr>
        <w:numPr>
          <w:ilvl w:val="0"/>
          <w:numId w:val="9"/>
        </w:numPr>
        <w:tabs>
          <w:tab w:val="left" w:pos="646"/>
        </w:tabs>
        <w:rPr>
          <w:rFonts w:cs="Open Sans"/>
        </w:rPr>
      </w:pPr>
      <w:r w:rsidRPr="006610ED">
        <w:rPr>
          <w:rFonts w:cs="Open Sans"/>
        </w:rPr>
        <w:t>publikacje upowszec</w:t>
      </w:r>
      <w:r w:rsidR="00850643" w:rsidRPr="006610ED">
        <w:rPr>
          <w:rFonts w:cs="Open Sans"/>
        </w:rPr>
        <w:t>hniające wiedzę o dorobku Miasta</w:t>
      </w:r>
      <w:r w:rsidRPr="006610ED">
        <w:rPr>
          <w:rFonts w:cs="Open Sans"/>
        </w:rPr>
        <w:t xml:space="preserve"> i jego znaczeniu </w:t>
      </w:r>
      <w:r w:rsidR="002C3256" w:rsidRPr="006610ED">
        <w:rPr>
          <w:rFonts w:cs="Open Sans"/>
        </w:rPr>
        <w:br/>
      </w:r>
      <w:r w:rsidRPr="006610ED">
        <w:rPr>
          <w:rFonts w:cs="Open Sans"/>
        </w:rPr>
        <w:t>w rozwoju regionu oraz kraju.</w:t>
      </w:r>
    </w:p>
    <w:p w14:paraId="645A13B1" w14:textId="77777777" w:rsidR="00163107" w:rsidRPr="00161E4B" w:rsidRDefault="00163107" w:rsidP="00AB6475">
      <w:pPr>
        <w:numPr>
          <w:ilvl w:val="0"/>
          <w:numId w:val="37"/>
        </w:numPr>
        <w:tabs>
          <w:tab w:val="left" w:pos="709"/>
        </w:tabs>
        <w:ind w:left="709" w:hanging="425"/>
        <w:rPr>
          <w:rFonts w:cs="Open Sans"/>
        </w:rPr>
      </w:pPr>
      <w:r w:rsidRPr="00161E4B">
        <w:rPr>
          <w:rFonts w:cs="Open Sans"/>
        </w:rPr>
        <w:t>Działalności wspomagającej rozwój technik, wynalazczości</w:t>
      </w:r>
      <w:r w:rsidR="00F64AE9" w:rsidRPr="00161E4B">
        <w:rPr>
          <w:rFonts w:cs="Open Sans"/>
        </w:rPr>
        <w:br/>
      </w:r>
      <w:r w:rsidRPr="00161E4B">
        <w:rPr>
          <w:rFonts w:cs="Open Sans"/>
        </w:rPr>
        <w:t xml:space="preserve"> i innowacyjności oraz rozpowszechnianie i wdrażanie nowych rozwiązań </w:t>
      </w:r>
      <w:r w:rsidR="00F64AE9" w:rsidRPr="00161E4B">
        <w:rPr>
          <w:rFonts w:cs="Open Sans"/>
        </w:rPr>
        <w:t xml:space="preserve">   </w:t>
      </w:r>
      <w:r w:rsidRPr="00161E4B">
        <w:rPr>
          <w:rFonts w:cs="Open Sans"/>
        </w:rPr>
        <w:t>tech</w:t>
      </w:r>
      <w:r w:rsidR="003D4DE5" w:rsidRPr="00161E4B">
        <w:rPr>
          <w:rFonts w:cs="Open Sans"/>
        </w:rPr>
        <w:t xml:space="preserve">nicznych </w:t>
      </w:r>
      <w:r w:rsidRPr="00161E4B">
        <w:rPr>
          <w:rFonts w:cs="Open Sans"/>
        </w:rPr>
        <w:t xml:space="preserve">w praktyce </w:t>
      </w:r>
      <w:r w:rsidR="003D4DE5" w:rsidRPr="00161E4B">
        <w:rPr>
          <w:rFonts w:cs="Open Sans"/>
        </w:rPr>
        <w:t>gospodarczej</w:t>
      </w:r>
      <w:r w:rsidR="00240574" w:rsidRPr="00161E4B">
        <w:rPr>
          <w:rFonts w:cs="Open Sans"/>
        </w:rPr>
        <w:t>.</w:t>
      </w:r>
    </w:p>
    <w:p w14:paraId="6EB25E97" w14:textId="77777777" w:rsidR="00163107" w:rsidRPr="00161E4B" w:rsidRDefault="00163107" w:rsidP="00AB6475">
      <w:pPr>
        <w:numPr>
          <w:ilvl w:val="0"/>
          <w:numId w:val="37"/>
        </w:numPr>
        <w:tabs>
          <w:tab w:val="left" w:pos="426"/>
        </w:tabs>
        <w:ind w:left="426" w:hanging="142"/>
        <w:rPr>
          <w:rFonts w:cs="Open Sans"/>
        </w:rPr>
      </w:pPr>
      <w:r w:rsidRPr="00161E4B">
        <w:rPr>
          <w:rFonts w:cs="Open Sans"/>
        </w:rPr>
        <w:t>Działalności charytatywnej.</w:t>
      </w:r>
    </w:p>
    <w:p w14:paraId="4BE3B945" w14:textId="77777777" w:rsidR="00163107" w:rsidRPr="00161E4B" w:rsidRDefault="00163107" w:rsidP="00AB6475">
      <w:pPr>
        <w:numPr>
          <w:ilvl w:val="0"/>
          <w:numId w:val="37"/>
        </w:numPr>
        <w:tabs>
          <w:tab w:val="left" w:pos="426"/>
        </w:tabs>
        <w:ind w:left="426" w:hanging="142"/>
        <w:rPr>
          <w:rFonts w:cs="Open Sans"/>
        </w:rPr>
      </w:pPr>
      <w:r w:rsidRPr="00161E4B">
        <w:rPr>
          <w:rFonts w:cs="Open Sans"/>
        </w:rPr>
        <w:t>Działalności na rzecz równych praw kobiet i mężczyzn.</w:t>
      </w:r>
    </w:p>
    <w:p w14:paraId="7A4773FD" w14:textId="77777777" w:rsidR="00163107" w:rsidRPr="00161E4B" w:rsidRDefault="003D4DE5" w:rsidP="00AB6475">
      <w:pPr>
        <w:numPr>
          <w:ilvl w:val="0"/>
          <w:numId w:val="37"/>
        </w:numPr>
        <w:tabs>
          <w:tab w:val="left" w:pos="709"/>
        </w:tabs>
        <w:ind w:left="709" w:hanging="425"/>
        <w:rPr>
          <w:rFonts w:cs="Open Sans"/>
        </w:rPr>
      </w:pPr>
      <w:r w:rsidRPr="00161E4B">
        <w:rPr>
          <w:rFonts w:cs="Open Sans"/>
        </w:rPr>
        <w:t xml:space="preserve">Podtrzymywanie i upowszechnianie tradycji narodowej, pielęgnowanie </w:t>
      </w:r>
      <w:r w:rsidR="00F64AE9" w:rsidRPr="00161E4B">
        <w:rPr>
          <w:rFonts w:cs="Open Sans"/>
        </w:rPr>
        <w:t xml:space="preserve">  </w:t>
      </w:r>
      <w:r w:rsidRPr="00161E4B">
        <w:rPr>
          <w:rFonts w:cs="Open Sans"/>
        </w:rPr>
        <w:t>polskości oraz rozwój świadomości narodowej, obywatelskiej i kulturowej</w:t>
      </w:r>
      <w:r w:rsidR="00603328" w:rsidRPr="00161E4B">
        <w:rPr>
          <w:rFonts w:cs="Open Sans"/>
        </w:rPr>
        <w:t>.</w:t>
      </w:r>
    </w:p>
    <w:p w14:paraId="2239AEA4" w14:textId="77777777" w:rsidR="00163107" w:rsidRPr="00161E4B" w:rsidRDefault="00163107" w:rsidP="00AB6475">
      <w:pPr>
        <w:numPr>
          <w:ilvl w:val="0"/>
          <w:numId w:val="37"/>
        </w:numPr>
        <w:tabs>
          <w:tab w:val="left" w:pos="709"/>
        </w:tabs>
        <w:ind w:left="709" w:hanging="425"/>
        <w:rPr>
          <w:rFonts w:cs="Open Sans"/>
        </w:rPr>
      </w:pPr>
      <w:r w:rsidRPr="00161E4B">
        <w:rPr>
          <w:rFonts w:cs="Open Sans"/>
        </w:rPr>
        <w:t>Upowszechniania i ochrony wolności i praw człowieka oraz swobód obyw</w:t>
      </w:r>
      <w:r w:rsidR="002C3256" w:rsidRPr="00161E4B">
        <w:rPr>
          <w:rFonts w:cs="Open Sans"/>
        </w:rPr>
        <w:t>atelskich,</w:t>
      </w:r>
      <w:r w:rsidRPr="00161E4B">
        <w:rPr>
          <w:rFonts w:cs="Open Sans"/>
        </w:rPr>
        <w:t xml:space="preserve"> a także działań wspomagających rozwój demokracji. </w:t>
      </w:r>
    </w:p>
    <w:p w14:paraId="19ED9BA1" w14:textId="77777777" w:rsidR="00163107" w:rsidRPr="00161E4B" w:rsidRDefault="00163107" w:rsidP="00AB6475">
      <w:pPr>
        <w:numPr>
          <w:ilvl w:val="0"/>
          <w:numId w:val="37"/>
        </w:numPr>
        <w:tabs>
          <w:tab w:val="left" w:pos="426"/>
        </w:tabs>
        <w:ind w:left="426" w:hanging="142"/>
        <w:rPr>
          <w:rFonts w:cs="Open Sans"/>
        </w:rPr>
      </w:pPr>
      <w:r w:rsidRPr="00161E4B">
        <w:rPr>
          <w:rFonts w:cs="Open Sans"/>
        </w:rPr>
        <w:t>Rewitalizacji w zakresie:</w:t>
      </w:r>
    </w:p>
    <w:p w14:paraId="4B781EFE" w14:textId="630552E0" w:rsidR="00F714F1" w:rsidRDefault="00163107" w:rsidP="00AB6475">
      <w:pPr>
        <w:numPr>
          <w:ilvl w:val="0"/>
          <w:numId w:val="27"/>
        </w:numPr>
        <w:tabs>
          <w:tab w:val="left" w:pos="646"/>
        </w:tabs>
        <w:rPr>
          <w:rFonts w:cs="Open Sans"/>
        </w:rPr>
      </w:pPr>
      <w:r w:rsidRPr="008A1BE4">
        <w:rPr>
          <w:rFonts w:cs="Open Sans"/>
        </w:rPr>
        <w:t>działalności wspierającej wdrażanie</w:t>
      </w:r>
      <w:r w:rsidR="006610ED">
        <w:rPr>
          <w:rFonts w:cs="Open Sans"/>
        </w:rPr>
        <w:t xml:space="preserve"> </w:t>
      </w:r>
      <w:r w:rsidR="000F6952" w:rsidRPr="008A1BE4">
        <w:rPr>
          <w:rFonts w:cs="Open Sans"/>
        </w:rPr>
        <w:t xml:space="preserve">Gminnego </w:t>
      </w:r>
      <w:r w:rsidRPr="008A1BE4">
        <w:rPr>
          <w:rFonts w:cs="Open Sans"/>
        </w:rPr>
        <w:t>Programu Rewitalizacji Mi</w:t>
      </w:r>
      <w:r w:rsidR="000F6952" w:rsidRPr="008A1BE4">
        <w:rPr>
          <w:rFonts w:cs="Open Sans"/>
        </w:rPr>
        <w:t xml:space="preserve">asta Konina </w:t>
      </w:r>
    </w:p>
    <w:p w14:paraId="5DAD6F9A" w14:textId="587A73BE" w:rsidR="00163107" w:rsidRPr="006610ED" w:rsidRDefault="00F714F1" w:rsidP="00AB6475">
      <w:pPr>
        <w:numPr>
          <w:ilvl w:val="0"/>
          <w:numId w:val="37"/>
        </w:numPr>
        <w:tabs>
          <w:tab w:val="left" w:pos="646"/>
        </w:tabs>
        <w:rPr>
          <w:rFonts w:cs="Open Sans"/>
        </w:rPr>
      </w:pPr>
      <w:r>
        <w:rPr>
          <w:rFonts w:cs="Open Sans"/>
        </w:rPr>
        <w:t xml:space="preserve"> działalności na rzecz organizacji pozarządowych w zakresie określonym w pkt 1-32a ustawy. </w:t>
      </w:r>
    </w:p>
    <w:p w14:paraId="4F07F3E8" w14:textId="77777777" w:rsidR="00081823" w:rsidRDefault="000656DE" w:rsidP="00081823">
      <w:pPr>
        <w:pStyle w:val="Nagwek2"/>
      </w:pPr>
      <w:r>
        <w:t>§ 9</w:t>
      </w:r>
      <w:r w:rsidR="006E603D">
        <w:t xml:space="preserve">. </w:t>
      </w:r>
      <w:r w:rsidR="002533C5">
        <w:br/>
      </w:r>
      <w:r w:rsidR="00163107" w:rsidRPr="00E61253">
        <w:t>Okres obowiązywania Programu</w:t>
      </w:r>
    </w:p>
    <w:p w14:paraId="619F47AD" w14:textId="783D7ED0" w:rsidR="003026FF" w:rsidRDefault="00163107" w:rsidP="00081823">
      <w:r w:rsidRPr="002B2F64">
        <w:t>Program obowiąz</w:t>
      </w:r>
      <w:r w:rsidR="0038448B">
        <w:t>uje w okresie od 1 stycznia 202</w:t>
      </w:r>
      <w:r w:rsidR="00E76F2F">
        <w:t>7</w:t>
      </w:r>
      <w:r w:rsidR="0038448B">
        <w:t xml:space="preserve"> roku do 31 grudnia 202</w:t>
      </w:r>
      <w:r w:rsidR="00E76F2F">
        <w:t>7</w:t>
      </w:r>
      <w:r w:rsidR="00177D85">
        <w:t xml:space="preserve"> roku.</w:t>
      </w:r>
    </w:p>
    <w:p w14:paraId="368DA4CB" w14:textId="77777777" w:rsidR="00F7119A" w:rsidRPr="007C5631" w:rsidRDefault="000656DE" w:rsidP="00081823">
      <w:pPr>
        <w:pStyle w:val="Nagwek2"/>
      </w:pPr>
      <w:r>
        <w:lastRenderedPageBreak/>
        <w:t>§ 10</w:t>
      </w:r>
      <w:r w:rsidR="006E603D">
        <w:t xml:space="preserve">. </w:t>
      </w:r>
      <w:r w:rsidR="002533C5">
        <w:br/>
      </w:r>
      <w:r w:rsidR="003026FF" w:rsidRPr="003026FF">
        <w:t>Wysokość środków planowanych na realizację Programu</w:t>
      </w:r>
      <w:r w:rsidR="002F3CE8">
        <w:t xml:space="preserve"> </w:t>
      </w:r>
    </w:p>
    <w:p w14:paraId="72F7DDA1" w14:textId="181E3580" w:rsidR="006128C9" w:rsidRPr="0038448B" w:rsidRDefault="00083338" w:rsidP="00AB6475">
      <w:pPr>
        <w:ind w:left="284" w:hanging="284"/>
        <w:rPr>
          <w:rFonts w:cs="Open Sans"/>
          <w:bCs/>
          <w:color w:val="FF0000"/>
        </w:rPr>
      </w:pPr>
      <w:r>
        <w:rPr>
          <w:rFonts w:cs="Open Sans"/>
          <w:bCs/>
        </w:rPr>
        <w:t>1</w:t>
      </w:r>
      <w:r w:rsidRPr="0063401F">
        <w:rPr>
          <w:rFonts w:cs="Open Sans"/>
          <w:bCs/>
        </w:rPr>
        <w:t xml:space="preserve">. </w:t>
      </w:r>
      <w:r w:rsidR="005E2630">
        <w:rPr>
          <w:rFonts w:cs="Open Sans"/>
          <w:bCs/>
        </w:rPr>
        <w:t>Na realizację</w:t>
      </w:r>
      <w:r w:rsidR="005E2630" w:rsidRPr="0063401F">
        <w:rPr>
          <w:rFonts w:cs="Open Sans"/>
          <w:bCs/>
        </w:rPr>
        <w:t xml:space="preserve"> zadań w </w:t>
      </w:r>
      <w:r w:rsidR="005E2630" w:rsidRPr="004E123F">
        <w:rPr>
          <w:rFonts w:cs="Open Sans"/>
          <w:bCs/>
        </w:rPr>
        <w:t>zakresie współpracy Miasta z organizacjam</w:t>
      </w:r>
      <w:r w:rsidR="008E2D2A" w:rsidRPr="004E123F">
        <w:rPr>
          <w:rFonts w:cs="Open Sans"/>
          <w:bCs/>
        </w:rPr>
        <w:t>i pozarządowymi planuje</w:t>
      </w:r>
      <w:r w:rsidR="005E2630" w:rsidRPr="004E123F">
        <w:rPr>
          <w:rFonts w:cs="Open Sans"/>
          <w:bCs/>
        </w:rPr>
        <w:t xml:space="preserve"> się kwotę nie mniejszą </w:t>
      </w:r>
      <w:r w:rsidR="005E2630" w:rsidRPr="008A1BE4">
        <w:rPr>
          <w:rFonts w:cs="Open Sans"/>
          <w:bCs/>
        </w:rPr>
        <w:t xml:space="preserve">niż </w:t>
      </w:r>
      <w:r w:rsidR="00E469F8" w:rsidRPr="00E469F8">
        <w:rPr>
          <w:rFonts w:cs="Open Sans"/>
          <w:bCs/>
        </w:rPr>
        <w:t>…</w:t>
      </w:r>
      <w:r w:rsidR="00207F26" w:rsidRPr="00E469F8">
        <w:rPr>
          <w:rFonts w:cs="Open Sans"/>
          <w:bCs/>
        </w:rPr>
        <w:t xml:space="preserve"> </w:t>
      </w:r>
      <w:commentRangeStart w:id="5"/>
      <w:r w:rsidR="00B1458E" w:rsidRPr="00E469F8">
        <w:rPr>
          <w:rFonts w:cs="Open Sans"/>
          <w:bCs/>
        </w:rPr>
        <w:t>zł</w:t>
      </w:r>
      <w:commentRangeEnd w:id="5"/>
      <w:r w:rsidR="008C0360" w:rsidRPr="00E469F8">
        <w:rPr>
          <w:rStyle w:val="Odwoaniedokomentarza"/>
          <w:rFonts w:cs="Open Sans"/>
          <w:bCs/>
          <w:sz w:val="24"/>
          <w:szCs w:val="24"/>
        </w:rPr>
        <w:commentReference w:id="5"/>
      </w:r>
      <w:r w:rsidR="00B1458E" w:rsidRPr="00E469F8">
        <w:rPr>
          <w:rFonts w:cs="Open Sans"/>
          <w:bCs/>
        </w:rPr>
        <w:t>.</w:t>
      </w:r>
      <w:r w:rsidR="00B1458E">
        <w:rPr>
          <w:rFonts w:cs="Open Sans"/>
          <w:bCs/>
          <w:color w:val="FF0000"/>
        </w:rPr>
        <w:t xml:space="preserve"> </w:t>
      </w:r>
    </w:p>
    <w:p w14:paraId="29FE5A2F" w14:textId="77777777" w:rsidR="005E2630" w:rsidRPr="004E123F" w:rsidRDefault="005E2630" w:rsidP="00AB6475">
      <w:pPr>
        <w:ind w:left="284" w:hanging="284"/>
        <w:rPr>
          <w:rFonts w:cs="Open Sans"/>
          <w:bCs/>
        </w:rPr>
      </w:pPr>
      <w:r w:rsidRPr="004E123F">
        <w:rPr>
          <w:rFonts w:cs="Open Sans"/>
          <w:bCs/>
        </w:rPr>
        <w:t>2. Wysokość środków finansowych planowanych na realizację zadań publicznych okreś</w:t>
      </w:r>
      <w:r w:rsidR="0038448B">
        <w:rPr>
          <w:rFonts w:cs="Open Sans"/>
          <w:bCs/>
        </w:rPr>
        <w:t>la uchwała budżetowa na 202</w:t>
      </w:r>
      <w:r w:rsidR="00E76F2F">
        <w:rPr>
          <w:rFonts w:cs="Open Sans"/>
          <w:bCs/>
        </w:rPr>
        <w:t>7</w:t>
      </w:r>
      <w:r w:rsidR="006F393E">
        <w:rPr>
          <w:rFonts w:cs="Open Sans"/>
          <w:bCs/>
        </w:rPr>
        <w:t xml:space="preserve"> rok</w:t>
      </w:r>
      <w:r w:rsidRPr="004E123F">
        <w:rPr>
          <w:rFonts w:cs="Open Sans"/>
          <w:bCs/>
        </w:rPr>
        <w:t>.</w:t>
      </w:r>
    </w:p>
    <w:p w14:paraId="1DD677BF" w14:textId="77777777" w:rsidR="00830498" w:rsidRDefault="00830498" w:rsidP="00AB6475">
      <w:pPr>
        <w:ind w:left="284" w:hanging="284"/>
        <w:rPr>
          <w:rFonts w:cs="Open Sans"/>
          <w:bCs/>
        </w:rPr>
      </w:pPr>
      <w:r>
        <w:rPr>
          <w:rFonts w:cs="Open Sans"/>
          <w:bCs/>
        </w:rPr>
        <w:t xml:space="preserve">3. Środki mogą być w ciągu roku budżetowego zwiększone lub zmniejszone </w:t>
      </w:r>
      <w:r w:rsidR="00F51B29">
        <w:rPr>
          <w:rFonts w:cs="Open Sans"/>
          <w:bCs/>
        </w:rPr>
        <w:br/>
      </w:r>
      <w:r>
        <w:rPr>
          <w:rFonts w:cs="Open Sans"/>
          <w:bCs/>
        </w:rPr>
        <w:t>w zależności od sytuacji finansowej Miasta.</w:t>
      </w:r>
    </w:p>
    <w:p w14:paraId="47BC967B" w14:textId="59F740F2" w:rsidR="00702DF5" w:rsidRPr="0028124E" w:rsidRDefault="00F51B29" w:rsidP="00AB6475">
      <w:pPr>
        <w:ind w:left="284" w:hanging="284"/>
        <w:rPr>
          <w:rFonts w:cs="Open Sans"/>
          <w:bCs/>
        </w:rPr>
      </w:pPr>
      <w:r>
        <w:rPr>
          <w:rFonts w:cs="Open Sans"/>
          <w:bCs/>
        </w:rPr>
        <w:t>4. Nowe zadania oraz zmiana wysokości środków na zadania określone w Programie w trakcie roku budżetowego nie wymagają zmiany niniejszej uchwały</w:t>
      </w:r>
      <w:r w:rsidR="0033656D">
        <w:rPr>
          <w:rFonts w:cs="Open Sans"/>
          <w:bCs/>
        </w:rPr>
        <w:t>, a poziom ich finansowania określa uchwała budżetowa.</w:t>
      </w:r>
    </w:p>
    <w:p w14:paraId="28E5BA16" w14:textId="77777777" w:rsidR="00163107" w:rsidRPr="007C5631" w:rsidRDefault="00F93DDF" w:rsidP="00081823">
      <w:pPr>
        <w:pStyle w:val="Nagwek2"/>
      </w:pPr>
      <w:r w:rsidRPr="00F93DDF">
        <w:t>§</w:t>
      </w:r>
      <w:r w:rsidR="000656DE">
        <w:t xml:space="preserve"> 11</w:t>
      </w:r>
      <w:r w:rsidR="006E603D">
        <w:t>.</w:t>
      </w:r>
      <w:r w:rsidR="002F691D">
        <w:br/>
      </w:r>
      <w:r w:rsidR="006E603D">
        <w:t xml:space="preserve"> </w:t>
      </w:r>
      <w:r w:rsidRPr="00F93DDF">
        <w:t xml:space="preserve">Tryb powoływania i zasady działania komisji konkursowych </w:t>
      </w:r>
    </w:p>
    <w:p w14:paraId="1020A9D3" w14:textId="77777777" w:rsidR="00163107" w:rsidRPr="005D0613" w:rsidRDefault="00992387" w:rsidP="00AB6475">
      <w:pPr>
        <w:numPr>
          <w:ilvl w:val="3"/>
          <w:numId w:val="8"/>
        </w:numPr>
        <w:autoSpaceDE w:val="0"/>
        <w:rPr>
          <w:rFonts w:cs="Open Sans"/>
        </w:rPr>
      </w:pPr>
      <w:r>
        <w:rPr>
          <w:rFonts w:cs="Open Sans"/>
        </w:rPr>
        <w:t>Do opiniowania</w:t>
      </w:r>
      <w:r w:rsidR="00163107" w:rsidRPr="005D0613">
        <w:rPr>
          <w:rFonts w:cs="Open Sans"/>
        </w:rPr>
        <w:t xml:space="preserve"> ofert złożonych w ramach otwartych konkursów ofert na wykonywanie zadań publicznych związanych z realizacją zadań Miasta, zarządzeniem Prezydenta zostaną powołane komisje konkursowe, zwane dalej komisjami.</w:t>
      </w:r>
    </w:p>
    <w:p w14:paraId="501FB03C" w14:textId="77777777" w:rsidR="00163107" w:rsidRPr="00930211" w:rsidRDefault="00163107" w:rsidP="00AB6475">
      <w:pPr>
        <w:numPr>
          <w:ilvl w:val="3"/>
          <w:numId w:val="8"/>
        </w:numPr>
        <w:autoSpaceDE w:val="0"/>
        <w:rPr>
          <w:rFonts w:cs="Open Sans"/>
        </w:rPr>
      </w:pPr>
      <w:r w:rsidRPr="005D0613">
        <w:rPr>
          <w:rFonts w:cs="Open Sans"/>
        </w:rPr>
        <w:t>Poszczególne komisje mogą przeprowadzać postępowanie konkursowe</w:t>
      </w:r>
      <w:r w:rsidR="002C3256">
        <w:rPr>
          <w:rFonts w:cs="Open Sans"/>
        </w:rPr>
        <w:br/>
      </w:r>
      <w:r w:rsidRPr="005D0613">
        <w:rPr>
          <w:rFonts w:cs="Open Sans"/>
        </w:rPr>
        <w:t xml:space="preserve"> w zakresi</w:t>
      </w:r>
      <w:r w:rsidR="00666177">
        <w:rPr>
          <w:rFonts w:cs="Open Sans"/>
        </w:rPr>
        <w:t xml:space="preserve">e kilku zadań </w:t>
      </w:r>
      <w:r w:rsidR="00134018">
        <w:rPr>
          <w:rFonts w:cs="Open Sans"/>
        </w:rPr>
        <w:t xml:space="preserve">wymienionych w § 8. </w:t>
      </w:r>
    </w:p>
    <w:p w14:paraId="6AB8CA8E" w14:textId="77777777" w:rsidR="00163107" w:rsidRDefault="00163107" w:rsidP="00AB6475">
      <w:pPr>
        <w:numPr>
          <w:ilvl w:val="3"/>
          <w:numId w:val="8"/>
        </w:numPr>
        <w:autoSpaceDE w:val="0"/>
        <w:rPr>
          <w:rFonts w:cs="Open Sans"/>
        </w:rPr>
      </w:pPr>
      <w:r w:rsidRPr="005D0613">
        <w:rPr>
          <w:rFonts w:cs="Open Sans"/>
        </w:rPr>
        <w:t xml:space="preserve">Komisje liczą od 4 do 10 </w:t>
      </w:r>
      <w:r w:rsidR="006D5B7E">
        <w:rPr>
          <w:rFonts w:cs="Open Sans"/>
        </w:rPr>
        <w:t>osób. Skład komisji</w:t>
      </w:r>
      <w:r w:rsidRPr="005D0613">
        <w:rPr>
          <w:rFonts w:cs="Open Sans"/>
        </w:rPr>
        <w:t xml:space="preserve"> (proporcje) 50/50 – przedstawiciele Prezydenta/NGO. Możliwa zmiana proporcji wyłącznie na korzyść reprezentacji NGO.</w:t>
      </w:r>
    </w:p>
    <w:p w14:paraId="4E3FA4D8" w14:textId="77777777" w:rsidR="00163107" w:rsidRPr="005D0613" w:rsidRDefault="006D5B7E" w:rsidP="00AB6475">
      <w:pPr>
        <w:numPr>
          <w:ilvl w:val="3"/>
          <w:numId w:val="8"/>
        </w:numPr>
        <w:autoSpaceDE w:val="0"/>
        <w:rPr>
          <w:rFonts w:cs="Open Sans"/>
        </w:rPr>
      </w:pPr>
      <w:r>
        <w:rPr>
          <w:rFonts w:cs="Open Sans"/>
        </w:rPr>
        <w:t xml:space="preserve">Członkowie komisji </w:t>
      </w:r>
      <w:r w:rsidR="00163107" w:rsidRPr="005D0613">
        <w:rPr>
          <w:rFonts w:cs="Open Sans"/>
        </w:rPr>
        <w:t>składają deklarację o bezstronności przed rozpoczęcie</w:t>
      </w:r>
      <w:r w:rsidR="002F691D">
        <w:rPr>
          <w:rFonts w:cs="Open Sans"/>
        </w:rPr>
        <w:t>m opiniowania</w:t>
      </w:r>
      <w:r w:rsidR="00163107" w:rsidRPr="005D0613">
        <w:rPr>
          <w:rFonts w:cs="Open Sans"/>
        </w:rPr>
        <w:t xml:space="preserve"> za pomocą programu do obsługi wniosków lub na pierwszym posiedzeniu komisji. Wzór deklaracji stanowi załącznik nr 1 do niniejszej uchwały.</w:t>
      </w:r>
    </w:p>
    <w:p w14:paraId="7AA3C496" w14:textId="77777777" w:rsidR="00163107" w:rsidRPr="005D0613" w:rsidRDefault="00163107" w:rsidP="00AB6475">
      <w:pPr>
        <w:numPr>
          <w:ilvl w:val="3"/>
          <w:numId w:val="8"/>
        </w:numPr>
        <w:autoSpaceDE w:val="0"/>
        <w:rPr>
          <w:rFonts w:cs="Open Sans"/>
        </w:rPr>
      </w:pPr>
      <w:r w:rsidRPr="005D0613">
        <w:rPr>
          <w:rFonts w:cs="Open Sans"/>
        </w:rPr>
        <w:t>Członek komisji, który nie spełnia warunków określonych w deklaracji zostaje wykluczony ze składu komisj</w:t>
      </w:r>
      <w:r w:rsidR="006D5B7E">
        <w:rPr>
          <w:rFonts w:cs="Open Sans"/>
        </w:rPr>
        <w:t>i.</w:t>
      </w:r>
      <w:r w:rsidR="00992387">
        <w:rPr>
          <w:rFonts w:cs="Open Sans"/>
        </w:rPr>
        <w:t xml:space="preserve"> Komisje opiniują </w:t>
      </w:r>
      <w:r w:rsidRPr="005D0613">
        <w:rPr>
          <w:rFonts w:cs="Open Sans"/>
        </w:rPr>
        <w:t>ofert</w:t>
      </w:r>
      <w:r w:rsidR="00992387">
        <w:rPr>
          <w:rFonts w:cs="Open Sans"/>
        </w:rPr>
        <w:t>y złożone</w:t>
      </w:r>
      <w:r w:rsidR="004356CE">
        <w:rPr>
          <w:rFonts w:cs="Open Sans"/>
        </w:rPr>
        <w:t xml:space="preserve"> </w:t>
      </w:r>
      <w:r w:rsidRPr="005D0613">
        <w:rPr>
          <w:rFonts w:cs="Open Sans"/>
        </w:rPr>
        <w:t>w wyniku ogłoszonego konkursu za pomocą programu do obsługi wniosków lub na karcie stanowiącej załącznik nr 2 do uchwały.</w:t>
      </w:r>
    </w:p>
    <w:p w14:paraId="77B9B1B0" w14:textId="77777777" w:rsidR="00163107" w:rsidRPr="005D0613" w:rsidRDefault="006D5B7E" w:rsidP="00AB6475">
      <w:pPr>
        <w:numPr>
          <w:ilvl w:val="3"/>
          <w:numId w:val="8"/>
        </w:numPr>
        <w:autoSpaceDE w:val="0"/>
        <w:rPr>
          <w:rFonts w:cs="Open Sans"/>
        </w:rPr>
      </w:pPr>
      <w:r>
        <w:rPr>
          <w:rFonts w:cs="Open Sans"/>
        </w:rPr>
        <w:t>Sprawdzenia</w:t>
      </w:r>
      <w:r w:rsidR="003D5245">
        <w:rPr>
          <w:rFonts w:cs="Open Sans"/>
        </w:rPr>
        <w:t xml:space="preserve"> ofert </w:t>
      </w:r>
      <w:r w:rsidR="00163107" w:rsidRPr="005D0613">
        <w:rPr>
          <w:rFonts w:cs="Open Sans"/>
        </w:rPr>
        <w:t xml:space="preserve">pod względem formalnym dokonują pracownicy wydziałów merytorycznych, po złożeniu ich w programie do obsługi wniosków. Prace komisji </w:t>
      </w:r>
      <w:r w:rsidR="00163107" w:rsidRPr="005D0613">
        <w:rPr>
          <w:rFonts w:cs="Open Sans"/>
        </w:rPr>
        <w:lastRenderedPageBreak/>
        <w:t>odbywają się zdalnie za pomocą p</w:t>
      </w:r>
      <w:r w:rsidR="00D34C5C">
        <w:rPr>
          <w:rFonts w:cs="Open Sans"/>
        </w:rPr>
        <w:t>rogramu</w:t>
      </w:r>
      <w:r w:rsidR="00850643">
        <w:rPr>
          <w:rFonts w:cs="Open Sans"/>
        </w:rPr>
        <w:t xml:space="preserve"> do</w:t>
      </w:r>
      <w:r w:rsidR="00D34C5C">
        <w:rPr>
          <w:rFonts w:cs="Open Sans"/>
        </w:rPr>
        <w:t xml:space="preserve"> obsługi wniosków lub na posiedzeniach, </w:t>
      </w:r>
      <w:r w:rsidR="00163107" w:rsidRPr="005D0613">
        <w:rPr>
          <w:rFonts w:cs="Open Sans"/>
        </w:rPr>
        <w:t>w których uczestniczy co najmniej 50% członków (</w:t>
      </w:r>
      <w:r w:rsidR="00377220">
        <w:rPr>
          <w:rFonts w:cs="Open Sans"/>
        </w:rPr>
        <w:t xml:space="preserve">opinia </w:t>
      </w:r>
      <w:r w:rsidR="00163107" w:rsidRPr="005D0613">
        <w:rPr>
          <w:rFonts w:cs="Open Sans"/>
        </w:rPr>
        <w:t>elektroniczna jest ważna, gdy zostanie zachowana ta sama proporcja), w tym przewodniczący. W przypadku nieobecności przewodniczącego, niezbędne jest uczestnictwo osoby, która go zastępuje.</w:t>
      </w:r>
    </w:p>
    <w:p w14:paraId="29E2AF3D" w14:textId="77777777" w:rsidR="00163107" w:rsidRPr="005D0613" w:rsidRDefault="00134018" w:rsidP="00AB6475">
      <w:pPr>
        <w:numPr>
          <w:ilvl w:val="3"/>
          <w:numId w:val="8"/>
        </w:numPr>
        <w:autoSpaceDE w:val="0"/>
        <w:rPr>
          <w:rFonts w:cs="Open Sans"/>
        </w:rPr>
      </w:pPr>
      <w:r>
        <w:rPr>
          <w:rFonts w:cs="Open Sans"/>
        </w:rPr>
        <w:t xml:space="preserve">Przedmiotem pracy komisji jest: </w:t>
      </w:r>
    </w:p>
    <w:p w14:paraId="78698C33" w14:textId="77777777" w:rsidR="00163107" w:rsidRPr="005D0613" w:rsidRDefault="00992387" w:rsidP="00AB6475">
      <w:pPr>
        <w:numPr>
          <w:ilvl w:val="0"/>
          <w:numId w:val="4"/>
        </w:numPr>
        <w:tabs>
          <w:tab w:val="left" w:pos="540"/>
        </w:tabs>
        <w:autoSpaceDE w:val="0"/>
        <w:rPr>
          <w:rFonts w:cs="Open Sans"/>
        </w:rPr>
      </w:pPr>
      <w:r>
        <w:rPr>
          <w:rFonts w:cs="Open Sans"/>
        </w:rPr>
        <w:t>opiniowanie</w:t>
      </w:r>
      <w:r w:rsidR="00163107" w:rsidRPr="005D0613">
        <w:rPr>
          <w:rFonts w:cs="Open Sans"/>
        </w:rPr>
        <w:t xml:space="preserve"> ofert pod względem merytorycznym,</w:t>
      </w:r>
    </w:p>
    <w:p w14:paraId="043486F4" w14:textId="77777777" w:rsidR="00163107" w:rsidRPr="005D0613" w:rsidRDefault="00163107" w:rsidP="00AB6475">
      <w:pPr>
        <w:numPr>
          <w:ilvl w:val="0"/>
          <w:numId w:val="4"/>
        </w:numPr>
        <w:tabs>
          <w:tab w:val="left" w:pos="540"/>
        </w:tabs>
        <w:autoSpaceDE w:val="0"/>
        <w:rPr>
          <w:rFonts w:cs="Open Sans"/>
        </w:rPr>
      </w:pPr>
      <w:r w:rsidRPr="005D0613">
        <w:rPr>
          <w:rFonts w:cs="Open Sans"/>
        </w:rPr>
        <w:t>w przypadku</w:t>
      </w:r>
      <w:r w:rsidR="00992387">
        <w:rPr>
          <w:rFonts w:cs="Open Sans"/>
        </w:rPr>
        <w:t xml:space="preserve"> opiniowania </w:t>
      </w:r>
      <w:r w:rsidRPr="005D0613">
        <w:rPr>
          <w:rFonts w:cs="Open Sans"/>
        </w:rPr>
        <w:t xml:space="preserve">za pomocą programu do obsługi </w:t>
      </w:r>
      <w:r w:rsidR="00992387">
        <w:rPr>
          <w:rFonts w:cs="Open Sans"/>
        </w:rPr>
        <w:t xml:space="preserve">wniosków, wypełnienie </w:t>
      </w:r>
      <w:r w:rsidR="004579FF">
        <w:rPr>
          <w:rFonts w:cs="Open Sans"/>
        </w:rPr>
        <w:t>i zatwierdzenie karty opinii</w:t>
      </w:r>
      <w:r w:rsidR="004579FF" w:rsidRPr="004579FF">
        <w:rPr>
          <w:rFonts w:cs="Open Sans"/>
          <w:color w:val="FF0000"/>
        </w:rPr>
        <w:t>,</w:t>
      </w:r>
    </w:p>
    <w:p w14:paraId="6E29ED05" w14:textId="77777777" w:rsidR="00163107" w:rsidRPr="009D425B" w:rsidRDefault="00163107" w:rsidP="00AB6475">
      <w:pPr>
        <w:numPr>
          <w:ilvl w:val="0"/>
          <w:numId w:val="4"/>
        </w:numPr>
        <w:tabs>
          <w:tab w:val="left" w:pos="540"/>
        </w:tabs>
        <w:autoSpaceDE w:val="0"/>
        <w:rPr>
          <w:rFonts w:cs="Open Sans"/>
        </w:rPr>
      </w:pPr>
      <w:r w:rsidRPr="005D0613">
        <w:rPr>
          <w:rFonts w:cs="Open Sans"/>
        </w:rPr>
        <w:t xml:space="preserve">sporządzenie wykazu wszystkich ofert wraz z </w:t>
      </w:r>
      <w:r w:rsidR="0084701A">
        <w:rPr>
          <w:rFonts w:cs="Open Sans"/>
        </w:rPr>
        <w:t>opinią</w:t>
      </w:r>
      <w:r w:rsidRPr="005D0613">
        <w:rPr>
          <w:rFonts w:cs="Open Sans"/>
        </w:rPr>
        <w:t xml:space="preserve"> i propozycją wysokości dotacji w celu przedłożenia Prezydentowi.</w:t>
      </w:r>
    </w:p>
    <w:p w14:paraId="5976C35D" w14:textId="77777777" w:rsidR="00163107" w:rsidRPr="005D0613" w:rsidRDefault="00163107" w:rsidP="00AB6475">
      <w:pPr>
        <w:numPr>
          <w:ilvl w:val="3"/>
          <w:numId w:val="8"/>
        </w:numPr>
        <w:tabs>
          <w:tab w:val="left" w:pos="1980"/>
        </w:tabs>
        <w:autoSpaceDE w:val="0"/>
        <w:rPr>
          <w:rFonts w:cs="Open Sans"/>
        </w:rPr>
      </w:pPr>
      <w:r w:rsidRPr="005D0613">
        <w:rPr>
          <w:rFonts w:cs="Open Sans"/>
        </w:rPr>
        <w:t>Przy</w:t>
      </w:r>
      <w:r w:rsidR="0084701A">
        <w:rPr>
          <w:rFonts w:cs="Open Sans"/>
        </w:rPr>
        <w:t xml:space="preserve"> opiniowaniu </w:t>
      </w:r>
      <w:r w:rsidRPr="005D0613">
        <w:rPr>
          <w:rFonts w:cs="Open Sans"/>
        </w:rPr>
        <w:t xml:space="preserve">ofert komisje biorą pod uwagę kryteria określone </w:t>
      </w:r>
      <w:r w:rsidR="0084701A">
        <w:rPr>
          <w:rFonts w:cs="Open Sans"/>
        </w:rPr>
        <w:br/>
      </w:r>
      <w:r w:rsidRPr="005D0613">
        <w:rPr>
          <w:rFonts w:cs="Open Sans"/>
        </w:rPr>
        <w:t xml:space="preserve">w szczegółowych ogłoszeniach konkursowych. </w:t>
      </w:r>
    </w:p>
    <w:p w14:paraId="3C31AC04" w14:textId="77777777" w:rsidR="00163107" w:rsidRPr="005D0613" w:rsidRDefault="00163107" w:rsidP="00AB6475">
      <w:pPr>
        <w:numPr>
          <w:ilvl w:val="3"/>
          <w:numId w:val="8"/>
        </w:numPr>
        <w:tabs>
          <w:tab w:val="left" w:pos="1980"/>
        </w:tabs>
        <w:autoSpaceDE w:val="0"/>
        <w:rPr>
          <w:rFonts w:cs="Open Sans"/>
        </w:rPr>
      </w:pPr>
      <w:r w:rsidRPr="005D0613">
        <w:rPr>
          <w:rFonts w:cs="Open Sans"/>
        </w:rPr>
        <w:t xml:space="preserve">Komisje dokonują </w:t>
      </w:r>
      <w:r w:rsidR="0084701A">
        <w:rPr>
          <w:rFonts w:cs="Open Sans"/>
        </w:rPr>
        <w:t xml:space="preserve">opinii </w:t>
      </w:r>
      <w:r w:rsidRPr="005D0613">
        <w:rPr>
          <w:rFonts w:cs="Open Sans"/>
        </w:rPr>
        <w:t>punktowej ofert przyznawanych w poszczególnych kryteriach określonych w szczegółowych ogłoszeniach konkursowych.</w:t>
      </w:r>
    </w:p>
    <w:p w14:paraId="58A0D823" w14:textId="77777777" w:rsidR="00163107" w:rsidRPr="005D0613" w:rsidRDefault="00510778" w:rsidP="00AB6475">
      <w:pPr>
        <w:numPr>
          <w:ilvl w:val="3"/>
          <w:numId w:val="8"/>
        </w:numPr>
        <w:tabs>
          <w:tab w:val="left" w:pos="1980"/>
        </w:tabs>
        <w:autoSpaceDE w:val="0"/>
        <w:rPr>
          <w:rFonts w:cs="Open Sans"/>
        </w:rPr>
      </w:pPr>
      <w:r>
        <w:rPr>
          <w:rFonts w:cs="Open Sans"/>
        </w:rPr>
        <w:t>Opinia</w:t>
      </w:r>
      <w:r w:rsidR="00163107" w:rsidRPr="005D0613">
        <w:rPr>
          <w:rFonts w:cs="Open Sans"/>
        </w:rPr>
        <w:t xml:space="preserve"> dokonywana jest przy pomocy elekt</w:t>
      </w:r>
      <w:r>
        <w:rPr>
          <w:rFonts w:cs="Open Sans"/>
        </w:rPr>
        <w:t>ronicznych lub w przypadku opinii</w:t>
      </w:r>
      <w:r w:rsidR="00163107" w:rsidRPr="005D0613">
        <w:rPr>
          <w:rFonts w:cs="Open Sans"/>
        </w:rPr>
        <w:t xml:space="preserve"> przeprowadzonej w formie tradycyjnej - indywidualnych kart </w:t>
      </w:r>
      <w:r w:rsidR="004356CE">
        <w:rPr>
          <w:rFonts w:cs="Open Sans"/>
        </w:rPr>
        <w:t xml:space="preserve">opinii </w:t>
      </w:r>
      <w:r w:rsidR="00163107" w:rsidRPr="005D0613">
        <w:rPr>
          <w:rFonts w:cs="Open Sans"/>
        </w:rPr>
        <w:t xml:space="preserve"> ostemplowanych pieczęcią właściwego wydziału Urzędu Miejskiego w Koninie. Wzór indywidualnej karty </w:t>
      </w:r>
      <w:r w:rsidR="00912731">
        <w:rPr>
          <w:rFonts w:cs="Open Sans"/>
        </w:rPr>
        <w:t>s</w:t>
      </w:r>
      <w:r w:rsidR="00163107" w:rsidRPr="005D0613">
        <w:rPr>
          <w:rFonts w:cs="Open Sans"/>
        </w:rPr>
        <w:t xml:space="preserve">tanowi załącznik nr 2 do uchwały. </w:t>
      </w:r>
    </w:p>
    <w:p w14:paraId="2D90A9E2" w14:textId="7D836EC2" w:rsidR="00163107" w:rsidRPr="00FD1FB9" w:rsidRDefault="00510778" w:rsidP="00AB6475">
      <w:pPr>
        <w:numPr>
          <w:ilvl w:val="3"/>
          <w:numId w:val="8"/>
        </w:numPr>
        <w:tabs>
          <w:tab w:val="left" w:pos="1980"/>
        </w:tabs>
        <w:autoSpaceDE w:val="0"/>
        <w:rPr>
          <w:rFonts w:cs="Open Sans"/>
        </w:rPr>
      </w:pPr>
      <w:r>
        <w:rPr>
          <w:rFonts w:cs="Open Sans"/>
        </w:rPr>
        <w:t>Ostatecznej opinii</w:t>
      </w:r>
      <w:r w:rsidR="00163107" w:rsidRPr="005D0613">
        <w:rPr>
          <w:rFonts w:cs="Open Sans"/>
        </w:rPr>
        <w:t xml:space="preserve"> ofert komisja dokonuje na podstawie wyliczenia średniej z sumy punktów przyznawanych przez poszczególnych członków komisji. </w:t>
      </w:r>
    </w:p>
    <w:p w14:paraId="21D1FD8C" w14:textId="29BDD645" w:rsidR="00FD1FB9" w:rsidRPr="00D93E07" w:rsidRDefault="00FD1FB9" w:rsidP="00AB6475">
      <w:pPr>
        <w:numPr>
          <w:ilvl w:val="3"/>
          <w:numId w:val="8"/>
        </w:numPr>
        <w:tabs>
          <w:tab w:val="left" w:pos="1980"/>
        </w:tabs>
        <w:autoSpaceDE w:val="0"/>
        <w:rPr>
          <w:rFonts w:cs="Open Sans"/>
        </w:rPr>
      </w:pPr>
      <w:r w:rsidRPr="005D0613">
        <w:rPr>
          <w:rFonts w:cs="Open Sans"/>
        </w:rPr>
        <w:t>Z prac komisji sporządzany jest p</w:t>
      </w:r>
      <w:r>
        <w:rPr>
          <w:rFonts w:cs="Open Sans"/>
        </w:rPr>
        <w:t xml:space="preserve">rotokół, który podpisują </w:t>
      </w:r>
      <w:r w:rsidRPr="005D0613">
        <w:rPr>
          <w:rFonts w:cs="Open Sans"/>
        </w:rPr>
        <w:t xml:space="preserve">członkowie komisji </w:t>
      </w:r>
      <w:r w:rsidRPr="00D93E07">
        <w:rPr>
          <w:rFonts w:cs="Open Sans"/>
        </w:rPr>
        <w:t>konkursowej a w przypadku pracy zdalnej – Przewodniczący i Sekretarz Komisji. Dokumentację konkursową przechowuje się w wydziałach Urzędu Miejskiego</w:t>
      </w:r>
      <w:r w:rsidRPr="005D0613">
        <w:rPr>
          <w:rFonts w:cs="Open Sans"/>
        </w:rPr>
        <w:t xml:space="preserve"> w</w:t>
      </w:r>
      <w:r w:rsidR="006610ED">
        <w:rPr>
          <w:rFonts w:cs="Open Sans"/>
        </w:rPr>
        <w:t> </w:t>
      </w:r>
      <w:r w:rsidRPr="005D0613">
        <w:rPr>
          <w:rFonts w:cs="Open Sans"/>
        </w:rPr>
        <w:t>Koninie odpowiedzialnych z</w:t>
      </w:r>
      <w:r>
        <w:rPr>
          <w:rFonts w:cs="Open Sans"/>
        </w:rPr>
        <w:t>a realizację określonych zadań M</w:t>
      </w:r>
      <w:r w:rsidRPr="005D0613">
        <w:rPr>
          <w:rFonts w:cs="Open Sans"/>
        </w:rPr>
        <w:t>iasta i zapewniających obsługę kancelaryjną komisji.</w:t>
      </w:r>
    </w:p>
    <w:p w14:paraId="0FF8B16A" w14:textId="77777777" w:rsidR="00163107" w:rsidRPr="005D0613" w:rsidRDefault="00163107" w:rsidP="00AB6475">
      <w:pPr>
        <w:numPr>
          <w:ilvl w:val="3"/>
          <w:numId w:val="8"/>
        </w:numPr>
        <w:tabs>
          <w:tab w:val="left" w:pos="1980"/>
        </w:tabs>
        <w:autoSpaceDE w:val="0"/>
        <w:rPr>
          <w:rFonts w:cs="Open Sans"/>
        </w:rPr>
      </w:pPr>
      <w:r w:rsidRPr="005D0613">
        <w:rPr>
          <w:rFonts w:cs="Open Sans"/>
        </w:rPr>
        <w:t xml:space="preserve">Prezydent podejmuje ostateczną decyzję w sprawie wyboru ofert i wysokości dotacji w oparciu o rekomendowane przez komisje </w:t>
      </w:r>
      <w:r w:rsidR="00510778">
        <w:rPr>
          <w:rFonts w:cs="Open Sans"/>
        </w:rPr>
        <w:t>op</w:t>
      </w:r>
      <w:r w:rsidR="006F06B1">
        <w:rPr>
          <w:rFonts w:cs="Open Sans"/>
        </w:rPr>
        <w:t>i</w:t>
      </w:r>
      <w:r w:rsidR="00510778">
        <w:rPr>
          <w:rFonts w:cs="Open Sans"/>
        </w:rPr>
        <w:t>nie</w:t>
      </w:r>
      <w:r w:rsidR="005A5E2A">
        <w:rPr>
          <w:rFonts w:cs="Open Sans"/>
        </w:rPr>
        <w:t xml:space="preserve"> </w:t>
      </w:r>
      <w:r w:rsidR="006F06B1">
        <w:rPr>
          <w:rFonts w:cs="Open Sans"/>
        </w:rPr>
        <w:t>w formie zarządzenia lub akceptacji protokołu komisji konkursowej.</w:t>
      </w:r>
      <w:r w:rsidRPr="005D0613">
        <w:rPr>
          <w:rFonts w:cs="Open Sans"/>
        </w:rPr>
        <w:t xml:space="preserve"> Wraz z podaniem do wiadomości publicznej decyzji Prezydenta zostanie ogłoszona punktacja, uzyskana przez oferentów.</w:t>
      </w:r>
    </w:p>
    <w:p w14:paraId="669FCF59" w14:textId="7BC99ACE" w:rsidR="00163107" w:rsidRPr="006610ED" w:rsidRDefault="00377220" w:rsidP="00AB6475">
      <w:pPr>
        <w:numPr>
          <w:ilvl w:val="3"/>
          <w:numId w:val="8"/>
        </w:numPr>
        <w:tabs>
          <w:tab w:val="left" w:pos="1980"/>
        </w:tabs>
        <w:autoSpaceDE w:val="0"/>
        <w:rPr>
          <w:rFonts w:cs="Open Sans"/>
        </w:rPr>
      </w:pPr>
      <w:r w:rsidRPr="00CF3BFB">
        <w:rPr>
          <w:rFonts w:cs="Open Sans"/>
        </w:rPr>
        <w:lastRenderedPageBreak/>
        <w:t xml:space="preserve">Przy rozpatrywaniu wniosków </w:t>
      </w:r>
      <w:r w:rsidR="00163107" w:rsidRPr="00CF3BFB">
        <w:rPr>
          <w:rFonts w:cs="Open Sans"/>
        </w:rPr>
        <w:t>dotyczących szkolenia uzdolni</w:t>
      </w:r>
      <w:r w:rsidR="00C92EAA" w:rsidRPr="00CF3BFB">
        <w:rPr>
          <w:rFonts w:cs="Open Sans"/>
        </w:rPr>
        <w:t xml:space="preserve">onych sportowo zastosowanie ma </w:t>
      </w:r>
      <w:r w:rsidR="00967173" w:rsidRPr="00E469F8">
        <w:rPr>
          <w:rFonts w:cs="Open Sans"/>
        </w:rPr>
        <w:t>u</w:t>
      </w:r>
      <w:r w:rsidR="00163107" w:rsidRPr="00E469F8">
        <w:rPr>
          <w:rFonts w:cs="Open Sans"/>
        </w:rPr>
        <w:t>chwała Nr 771 Rady Miasta Konina</w:t>
      </w:r>
      <w:r w:rsidRPr="00E469F8">
        <w:rPr>
          <w:rFonts w:cs="Open Sans"/>
        </w:rPr>
        <w:t xml:space="preserve"> z </w:t>
      </w:r>
      <w:r w:rsidR="00163107" w:rsidRPr="00E469F8">
        <w:rPr>
          <w:rFonts w:cs="Open Sans"/>
        </w:rPr>
        <w:t xml:space="preserve">dnia 17 lipca 2018 roku </w:t>
      </w:r>
      <w:r w:rsidR="00926FBD" w:rsidRPr="00E469F8">
        <w:rPr>
          <w:rStyle w:val="FontStyle14"/>
          <w:rFonts w:ascii="Open Sans" w:hAnsi="Open Sans" w:cs="Open Sans"/>
          <w:b w:val="0"/>
          <w:sz w:val="24"/>
          <w:szCs w:val="24"/>
        </w:rPr>
        <w:t>w</w:t>
      </w:r>
      <w:r w:rsidR="006610ED">
        <w:rPr>
          <w:rStyle w:val="FontStyle14"/>
          <w:rFonts w:ascii="Open Sans" w:hAnsi="Open Sans" w:cs="Open Sans"/>
          <w:b w:val="0"/>
          <w:sz w:val="24"/>
          <w:szCs w:val="24"/>
        </w:rPr>
        <w:t> </w:t>
      </w:r>
      <w:r w:rsidR="00926FBD" w:rsidRPr="00E469F8">
        <w:rPr>
          <w:rStyle w:val="FontStyle14"/>
          <w:rFonts w:ascii="Open Sans" w:hAnsi="Open Sans" w:cs="Open Sans"/>
          <w:b w:val="0"/>
          <w:sz w:val="24"/>
          <w:szCs w:val="24"/>
        </w:rPr>
        <w:t xml:space="preserve">sprawie określenia warunków </w:t>
      </w:r>
      <w:r w:rsidR="00163107" w:rsidRPr="00E469F8">
        <w:rPr>
          <w:rStyle w:val="FontStyle14"/>
          <w:rFonts w:ascii="Open Sans" w:hAnsi="Open Sans" w:cs="Open Sans"/>
          <w:b w:val="0"/>
          <w:sz w:val="24"/>
          <w:szCs w:val="24"/>
        </w:rPr>
        <w:t>i try</w:t>
      </w:r>
      <w:r w:rsidR="00025197" w:rsidRPr="00E469F8">
        <w:rPr>
          <w:rStyle w:val="FontStyle14"/>
          <w:rFonts w:ascii="Open Sans" w:hAnsi="Open Sans" w:cs="Open Sans"/>
          <w:b w:val="0"/>
          <w:sz w:val="24"/>
          <w:szCs w:val="24"/>
        </w:rPr>
        <w:t xml:space="preserve">bu finansowania rozwoju sportu </w:t>
      </w:r>
      <w:r w:rsidR="00163107" w:rsidRPr="00E469F8">
        <w:rPr>
          <w:rStyle w:val="FontStyle14"/>
          <w:rFonts w:ascii="Open Sans" w:hAnsi="Open Sans" w:cs="Open Sans"/>
          <w:b w:val="0"/>
          <w:sz w:val="24"/>
          <w:szCs w:val="24"/>
        </w:rPr>
        <w:t>przez Miasto</w:t>
      </w:r>
      <w:r w:rsidR="00163107" w:rsidRPr="005D0613">
        <w:rPr>
          <w:rStyle w:val="FontStyle14"/>
          <w:rFonts w:ascii="Open Sans" w:hAnsi="Open Sans" w:cs="Open Sans"/>
          <w:b w:val="0"/>
          <w:sz w:val="24"/>
          <w:szCs w:val="24"/>
        </w:rPr>
        <w:t xml:space="preserve"> Konin.</w:t>
      </w:r>
      <w:r w:rsidR="002046F6">
        <w:rPr>
          <w:rStyle w:val="FontStyle14"/>
          <w:rFonts w:ascii="Open Sans" w:hAnsi="Open Sans" w:cs="Open Sans"/>
          <w:b w:val="0"/>
          <w:sz w:val="24"/>
          <w:szCs w:val="24"/>
        </w:rPr>
        <w:t xml:space="preserve"> </w:t>
      </w:r>
    </w:p>
    <w:p w14:paraId="1BE266D8" w14:textId="77777777" w:rsidR="00163107" w:rsidRPr="00532799" w:rsidRDefault="000656DE" w:rsidP="00081823">
      <w:pPr>
        <w:pStyle w:val="Nagwek2"/>
      </w:pPr>
      <w:r>
        <w:t>§ 12</w:t>
      </w:r>
      <w:r w:rsidR="006E603D">
        <w:t xml:space="preserve">. </w:t>
      </w:r>
      <w:r w:rsidR="005568DA">
        <w:br/>
      </w:r>
      <w:r w:rsidR="00163107" w:rsidRPr="00E47A67">
        <w:t>Informacja o sposobie tworzenia Programu oraz o przebiegu konsultacji</w:t>
      </w:r>
    </w:p>
    <w:p w14:paraId="57903A51" w14:textId="68F216F3" w:rsidR="00163107" w:rsidRDefault="001848F1" w:rsidP="00AB6475">
      <w:pPr>
        <w:numPr>
          <w:ilvl w:val="0"/>
          <w:numId w:val="10"/>
        </w:numPr>
        <w:ind w:left="426" w:hanging="426"/>
        <w:rPr>
          <w:rFonts w:cs="Open Sans"/>
        </w:rPr>
      </w:pPr>
      <w:r>
        <w:rPr>
          <w:rFonts w:cs="Open Sans"/>
        </w:rPr>
        <w:t xml:space="preserve">Projekt Programu został przygotowany przez </w:t>
      </w:r>
      <w:r w:rsidR="00163107" w:rsidRPr="005D0613">
        <w:rPr>
          <w:rFonts w:cs="Open Sans"/>
        </w:rPr>
        <w:t xml:space="preserve">Centrum Organizacji Pozarządowych w Koninie przy udziale Wydziałów Urzędu </w:t>
      </w:r>
      <w:r w:rsidR="00163107" w:rsidRPr="005D0613">
        <w:rPr>
          <w:rFonts w:cs="Open Sans"/>
          <w:bCs/>
        </w:rPr>
        <w:t xml:space="preserve">Miejskiego w Koninie </w:t>
      </w:r>
      <w:r w:rsidR="00163107" w:rsidRPr="005D0613">
        <w:rPr>
          <w:rFonts w:cs="Open Sans"/>
        </w:rPr>
        <w:t xml:space="preserve">współdziałających z organizacjami. </w:t>
      </w:r>
    </w:p>
    <w:p w14:paraId="531A2B10" w14:textId="38F25D20" w:rsidR="00163107" w:rsidRDefault="00163107" w:rsidP="00AB6475">
      <w:pPr>
        <w:numPr>
          <w:ilvl w:val="0"/>
          <w:numId w:val="10"/>
        </w:numPr>
        <w:ind w:left="426" w:hanging="426"/>
        <w:rPr>
          <w:rFonts w:cs="Open Sans"/>
        </w:rPr>
      </w:pPr>
      <w:r w:rsidRPr="001848F1">
        <w:rPr>
          <w:rFonts w:cs="Open Sans"/>
        </w:rPr>
        <w:t>Projekt Programu konsultowany był z Konińską Radą Działalności Pożytku Publicznego, organizacjami pozarządowymi oraz podmiotami wymienionymi w</w:t>
      </w:r>
      <w:r w:rsidR="006610ED">
        <w:rPr>
          <w:rFonts w:cs="Open Sans"/>
        </w:rPr>
        <w:t> </w:t>
      </w:r>
      <w:r w:rsidRPr="001848F1">
        <w:rPr>
          <w:rFonts w:cs="Open Sans"/>
        </w:rPr>
        <w:t xml:space="preserve">art. 3 ust. 3 ustawy o działalności pożytku publicznego i o wolontariacie. </w:t>
      </w:r>
    </w:p>
    <w:p w14:paraId="2DF2E566" w14:textId="77777777" w:rsidR="00CB642D" w:rsidRPr="00B1458E" w:rsidRDefault="00163107" w:rsidP="00AB6475">
      <w:pPr>
        <w:numPr>
          <w:ilvl w:val="0"/>
          <w:numId w:val="10"/>
        </w:numPr>
        <w:ind w:left="426" w:hanging="426"/>
        <w:rPr>
          <w:rFonts w:cs="Open Sans"/>
        </w:rPr>
      </w:pPr>
      <w:r w:rsidRPr="00CF3BFB">
        <w:rPr>
          <w:rFonts w:cs="Open Sans"/>
        </w:rPr>
        <w:t>Projekt Programu został przedłożony do ko</w:t>
      </w:r>
      <w:r w:rsidR="00DC2D23" w:rsidRPr="00CF3BFB">
        <w:rPr>
          <w:rFonts w:cs="Open Sans"/>
        </w:rPr>
        <w:t xml:space="preserve">nsultacji </w:t>
      </w:r>
      <w:r w:rsidR="00DC2D23" w:rsidRPr="003765F7">
        <w:rPr>
          <w:rFonts w:cs="Open Sans"/>
        </w:rPr>
        <w:t xml:space="preserve">w </w:t>
      </w:r>
      <w:r w:rsidR="00912731" w:rsidRPr="00B1458E">
        <w:rPr>
          <w:rFonts w:cs="Open Sans"/>
        </w:rPr>
        <w:t xml:space="preserve">dniach od </w:t>
      </w:r>
      <w:r w:rsidR="00B1458E" w:rsidRPr="00B1458E">
        <w:rPr>
          <w:rFonts w:cs="Open Sans"/>
        </w:rPr>
        <w:t xml:space="preserve">1 do 30 </w:t>
      </w:r>
      <w:r w:rsidR="003765F7" w:rsidRPr="00B1458E">
        <w:rPr>
          <w:rFonts w:cs="Open Sans"/>
        </w:rPr>
        <w:t xml:space="preserve">września </w:t>
      </w:r>
      <w:r w:rsidR="00B1458E" w:rsidRPr="00B1458E">
        <w:rPr>
          <w:rFonts w:cs="Open Sans"/>
        </w:rPr>
        <w:t>202</w:t>
      </w:r>
      <w:r w:rsidR="007D0123">
        <w:rPr>
          <w:rFonts w:cs="Open Sans"/>
        </w:rPr>
        <w:t>6</w:t>
      </w:r>
      <w:r w:rsidR="00B1458E" w:rsidRPr="00B1458E">
        <w:rPr>
          <w:rFonts w:cs="Open Sans"/>
        </w:rPr>
        <w:t xml:space="preserve"> </w:t>
      </w:r>
      <w:r w:rsidR="00CF3BFB" w:rsidRPr="00B1458E">
        <w:rPr>
          <w:rFonts w:cs="Open Sans"/>
        </w:rPr>
        <w:t>roku.</w:t>
      </w:r>
    </w:p>
    <w:p w14:paraId="5A5732B3" w14:textId="77777777" w:rsidR="00163107" w:rsidRDefault="00163107" w:rsidP="00AB6475">
      <w:pPr>
        <w:numPr>
          <w:ilvl w:val="0"/>
          <w:numId w:val="10"/>
        </w:numPr>
        <w:ind w:left="426" w:hanging="426"/>
        <w:rPr>
          <w:rFonts w:cs="Open Sans"/>
        </w:rPr>
      </w:pPr>
      <w:r w:rsidRPr="00CB642D">
        <w:rPr>
          <w:rFonts w:cs="Open Sans"/>
        </w:rPr>
        <w:t>Rozpoczęcie konsultacji zostało ogłoszone na stronie internetowej Urzędu Miejskiego w Koninie w Biuletynie Informacji Publicznej Miasta Konina oraz tablicy ogłoszeń Urzędu Miejskiego w Koninie.</w:t>
      </w:r>
    </w:p>
    <w:p w14:paraId="5E40E327" w14:textId="5766E458" w:rsidR="00163107" w:rsidRPr="00F37B9E" w:rsidRDefault="00DC2D23" w:rsidP="00AB6475">
      <w:pPr>
        <w:numPr>
          <w:ilvl w:val="0"/>
          <w:numId w:val="10"/>
        </w:numPr>
        <w:ind w:left="426" w:hanging="426"/>
        <w:rPr>
          <w:rFonts w:cs="Open Sans"/>
        </w:rPr>
      </w:pPr>
      <w:r w:rsidRPr="00CB642D">
        <w:rPr>
          <w:rFonts w:cs="Open Sans"/>
        </w:rPr>
        <w:t>W wyniku konsultacji</w:t>
      </w:r>
      <w:r w:rsidR="007D0123">
        <w:rPr>
          <w:rFonts w:cs="Open Sans"/>
        </w:rPr>
        <w:t xml:space="preserve"> </w:t>
      </w:r>
      <w:r w:rsidR="00B1458E">
        <w:rPr>
          <w:rFonts w:cs="Open Sans"/>
        </w:rPr>
        <w:t>wpłynęło</w:t>
      </w:r>
      <w:r w:rsidR="007D0123">
        <w:rPr>
          <w:rFonts w:cs="Open Sans"/>
        </w:rPr>
        <w:t xml:space="preserve"> …</w:t>
      </w:r>
      <w:r w:rsidR="006610ED">
        <w:rPr>
          <w:rFonts w:cs="Open Sans"/>
        </w:rPr>
        <w:t>……</w:t>
      </w:r>
      <w:r w:rsidR="007D0123">
        <w:rPr>
          <w:rFonts w:cs="Open Sans"/>
        </w:rPr>
        <w:t xml:space="preserve"> </w:t>
      </w:r>
      <w:r w:rsidR="00F73423" w:rsidRPr="00F37B9E">
        <w:rPr>
          <w:rFonts w:cs="Open Sans"/>
        </w:rPr>
        <w:t>u</w:t>
      </w:r>
      <w:r w:rsidR="005A5E2A">
        <w:rPr>
          <w:rFonts w:cs="Open Sans"/>
        </w:rPr>
        <w:t>wag</w:t>
      </w:r>
      <w:r w:rsidR="00F714F1">
        <w:rPr>
          <w:rFonts w:cs="Open Sans"/>
        </w:rPr>
        <w:t>.</w:t>
      </w:r>
      <w:r w:rsidR="00937FBC">
        <w:rPr>
          <w:rFonts w:cs="Open Sans"/>
        </w:rPr>
        <w:t xml:space="preserve"> </w:t>
      </w:r>
    </w:p>
    <w:p w14:paraId="7A573F1C" w14:textId="725B3557" w:rsidR="002110D3" w:rsidRPr="00CB642D" w:rsidRDefault="00163107" w:rsidP="00AB6475">
      <w:pPr>
        <w:numPr>
          <w:ilvl w:val="0"/>
          <w:numId w:val="10"/>
        </w:numPr>
        <w:ind w:left="426" w:hanging="426"/>
        <w:rPr>
          <w:rFonts w:cs="Open Sans"/>
        </w:rPr>
      </w:pPr>
      <w:r w:rsidRPr="00CB642D">
        <w:rPr>
          <w:rFonts w:cs="Open Sans"/>
        </w:rPr>
        <w:t>Sprawozdanie dotyczące wyników konsultacji zostało opublikowane na stronie internetowej Urzędu Miejskiego w Biuletynie Informacji Publicznej Miasta Konina oraz tablicy ogłoszeń Urzędu Miejskiego w Koninie.</w:t>
      </w:r>
    </w:p>
    <w:p w14:paraId="001CFD40" w14:textId="77777777" w:rsidR="00163107" w:rsidRPr="00926FBD" w:rsidRDefault="000656DE" w:rsidP="00081823">
      <w:pPr>
        <w:pStyle w:val="Nagwek2"/>
      </w:pPr>
      <w:r>
        <w:t>§ 13</w:t>
      </w:r>
      <w:r w:rsidR="006E603D">
        <w:t xml:space="preserve">. </w:t>
      </w:r>
      <w:r w:rsidR="005568DA">
        <w:br/>
      </w:r>
      <w:r w:rsidR="00163107" w:rsidRPr="00532799">
        <w:t>Ocena realizacji Programu</w:t>
      </w:r>
    </w:p>
    <w:p w14:paraId="732C3F43" w14:textId="77777777" w:rsidR="001848F1" w:rsidRPr="001848F1" w:rsidRDefault="00163107" w:rsidP="00AB6475">
      <w:pPr>
        <w:numPr>
          <w:ilvl w:val="3"/>
          <w:numId w:val="2"/>
        </w:numPr>
        <w:rPr>
          <w:rFonts w:cs="Open Sans"/>
        </w:rPr>
      </w:pPr>
      <w:r w:rsidRPr="005D0613">
        <w:rPr>
          <w:rFonts w:cs="Open Sans"/>
        </w:rPr>
        <w:t xml:space="preserve">Program jest monitorowany i ewaluowany przez pracowników Wydziałów Urzędu Miejskiego w Koninie. </w:t>
      </w:r>
    </w:p>
    <w:p w14:paraId="0383E455" w14:textId="0CB174C8" w:rsidR="00163107" w:rsidRPr="005D0613" w:rsidRDefault="00163107" w:rsidP="00AB6475">
      <w:pPr>
        <w:numPr>
          <w:ilvl w:val="3"/>
          <w:numId w:val="2"/>
        </w:numPr>
        <w:rPr>
          <w:rFonts w:cs="Open Sans"/>
        </w:rPr>
      </w:pPr>
      <w:r w:rsidRPr="005D0613">
        <w:rPr>
          <w:rFonts w:cs="Open Sans"/>
        </w:rPr>
        <w:t>Uwagi, wnioski, propozycje dotyczące realizacji Programu mogą być zgłaszane na bieżąco – za pośrednictwem Pełnomocnika ds. Osób Niepełnosprawnych i</w:t>
      </w:r>
      <w:r w:rsidR="006610ED">
        <w:rPr>
          <w:rFonts w:cs="Open Sans"/>
        </w:rPr>
        <w:t> </w:t>
      </w:r>
      <w:r w:rsidRPr="005D0613">
        <w:rPr>
          <w:rFonts w:cs="Open Sans"/>
        </w:rPr>
        <w:t>Organizacji Pozarządowych, który następnie przedstawia je Prezydentowi.</w:t>
      </w:r>
    </w:p>
    <w:p w14:paraId="75DB3D75" w14:textId="2D3F9766" w:rsidR="00163107" w:rsidRPr="005D0613" w:rsidRDefault="00163107" w:rsidP="00AB6475">
      <w:pPr>
        <w:numPr>
          <w:ilvl w:val="3"/>
          <w:numId w:val="2"/>
        </w:numPr>
        <w:rPr>
          <w:rFonts w:cs="Open Sans"/>
        </w:rPr>
      </w:pPr>
      <w:r w:rsidRPr="005D0613">
        <w:rPr>
          <w:rFonts w:cs="Open Sans"/>
        </w:rPr>
        <w:t>Pracownicy Wydziałów/Biur i samodzielnych stanowisk Urzędu Miejskiego w</w:t>
      </w:r>
      <w:r w:rsidR="006610ED">
        <w:rPr>
          <w:rFonts w:cs="Open Sans"/>
        </w:rPr>
        <w:t> </w:t>
      </w:r>
      <w:r w:rsidRPr="005D0613">
        <w:rPr>
          <w:rFonts w:cs="Open Sans"/>
        </w:rPr>
        <w:t xml:space="preserve">Koninie oraz pracownicy jednostek organizacyjnych współpracujących z podmiotami Programu w zakresie swoich właściwości, monitorują realizację </w:t>
      </w:r>
      <w:r w:rsidRPr="005D0613">
        <w:rPr>
          <w:rFonts w:cs="Open Sans"/>
        </w:rPr>
        <w:lastRenderedPageBreak/>
        <w:t>Programu i odpowiadają za przeprowadzanie kontroli wykonywania zadań zleconych.</w:t>
      </w:r>
    </w:p>
    <w:p w14:paraId="76D1B4A0" w14:textId="77777777" w:rsidR="00163107" w:rsidRPr="005D0613" w:rsidRDefault="00163107" w:rsidP="00AB6475">
      <w:pPr>
        <w:numPr>
          <w:ilvl w:val="3"/>
          <w:numId w:val="2"/>
        </w:numPr>
        <w:rPr>
          <w:rFonts w:cs="Open Sans"/>
        </w:rPr>
      </w:pPr>
      <w:r w:rsidRPr="005D0613">
        <w:rPr>
          <w:rFonts w:cs="Open Sans"/>
        </w:rPr>
        <w:t>Mierniki efektywności Programu będą oparte na informacjach dotyczących jego realizacji w ciągu ostatniego roku, a w szczególności:</w:t>
      </w:r>
    </w:p>
    <w:p w14:paraId="660B5988" w14:textId="77777777" w:rsidR="00163107" w:rsidRDefault="00CA24CB" w:rsidP="00AB6475">
      <w:pPr>
        <w:numPr>
          <w:ilvl w:val="0"/>
          <w:numId w:val="5"/>
        </w:numPr>
        <w:tabs>
          <w:tab w:val="left" w:pos="709"/>
        </w:tabs>
        <w:suppressAutoHyphens w:val="0"/>
        <w:rPr>
          <w:rFonts w:cs="Open Sans"/>
        </w:rPr>
      </w:pPr>
      <w:r>
        <w:rPr>
          <w:rFonts w:cs="Open Sans"/>
        </w:rPr>
        <w:t>w</w:t>
      </w:r>
      <w:r w:rsidR="006A4CA1">
        <w:rPr>
          <w:rFonts w:cs="Open Sans"/>
        </w:rPr>
        <w:t xml:space="preserve">ysokości środków finansowych wydatkowanych z budżetu Miasta na realizację zadań </w:t>
      </w:r>
      <w:r w:rsidR="006171AE">
        <w:rPr>
          <w:rFonts w:cs="Open Sans"/>
        </w:rPr>
        <w:t xml:space="preserve">publicznych </w:t>
      </w:r>
      <w:r w:rsidR="00931A5E">
        <w:rPr>
          <w:rFonts w:cs="Open Sans"/>
        </w:rPr>
        <w:t xml:space="preserve">– ogółem oraz jako % </w:t>
      </w:r>
      <w:r w:rsidR="005A5E2A">
        <w:rPr>
          <w:rFonts w:cs="Open Sans"/>
        </w:rPr>
        <w:t xml:space="preserve">wydatków </w:t>
      </w:r>
      <w:r w:rsidR="00931A5E">
        <w:rPr>
          <w:rFonts w:cs="Open Sans"/>
        </w:rPr>
        <w:t xml:space="preserve">budżetu </w:t>
      </w:r>
      <w:r w:rsidR="004E3764">
        <w:rPr>
          <w:rFonts w:cs="Open Sans"/>
        </w:rPr>
        <w:t>Miasta,</w:t>
      </w:r>
    </w:p>
    <w:p w14:paraId="5C76968A" w14:textId="77777777" w:rsidR="004E3764" w:rsidRPr="006F1207" w:rsidRDefault="00CA24CB" w:rsidP="00AB6475">
      <w:pPr>
        <w:numPr>
          <w:ilvl w:val="0"/>
          <w:numId w:val="5"/>
        </w:numPr>
        <w:tabs>
          <w:tab w:val="left" w:pos="709"/>
        </w:tabs>
        <w:suppressAutoHyphens w:val="0"/>
        <w:rPr>
          <w:rFonts w:cs="Open Sans"/>
        </w:rPr>
      </w:pPr>
      <w:r>
        <w:rPr>
          <w:rFonts w:cs="Open Sans"/>
        </w:rPr>
        <w:t>wysokość wkładu własnego (finansowego i osobowego)</w:t>
      </w:r>
      <w:r w:rsidR="007A61C4">
        <w:rPr>
          <w:rFonts w:cs="Open Sans"/>
        </w:rPr>
        <w:t xml:space="preserve"> wnoszonego przez organizacje pozarządowe w realizację zadań pu</w:t>
      </w:r>
      <w:r w:rsidR="005A5E2A">
        <w:rPr>
          <w:rFonts w:cs="Open Sans"/>
        </w:rPr>
        <w:t>blicznych,</w:t>
      </w:r>
    </w:p>
    <w:p w14:paraId="4C7A07B2" w14:textId="77777777" w:rsidR="00163107" w:rsidRDefault="006F1207" w:rsidP="00AB6475">
      <w:pPr>
        <w:numPr>
          <w:ilvl w:val="0"/>
          <w:numId w:val="5"/>
        </w:numPr>
        <w:tabs>
          <w:tab w:val="left" w:pos="709"/>
        </w:tabs>
        <w:suppressAutoHyphens w:val="0"/>
        <w:rPr>
          <w:rFonts w:cs="Open Sans"/>
        </w:rPr>
      </w:pPr>
      <w:r>
        <w:rPr>
          <w:rFonts w:cs="Open Sans"/>
        </w:rPr>
        <w:t xml:space="preserve">liczbie podmiotów wyrażających </w:t>
      </w:r>
      <w:r w:rsidR="00B74232">
        <w:rPr>
          <w:rFonts w:cs="Open Sans"/>
        </w:rPr>
        <w:t>wolę podjęcia współpracy z Miastem w ramach realizacji zadań publicznych,</w:t>
      </w:r>
    </w:p>
    <w:p w14:paraId="00861029" w14:textId="77777777" w:rsidR="007910C5" w:rsidRPr="007910C5" w:rsidRDefault="00B74232" w:rsidP="00AB6475">
      <w:pPr>
        <w:numPr>
          <w:ilvl w:val="0"/>
          <w:numId w:val="5"/>
        </w:numPr>
        <w:tabs>
          <w:tab w:val="left" w:pos="709"/>
        </w:tabs>
        <w:suppressAutoHyphens w:val="0"/>
        <w:rPr>
          <w:rFonts w:cs="Open Sans"/>
        </w:rPr>
      </w:pPr>
      <w:r>
        <w:rPr>
          <w:rFonts w:cs="Open Sans"/>
        </w:rPr>
        <w:t xml:space="preserve">liczbie </w:t>
      </w:r>
      <w:r w:rsidR="00194289">
        <w:rPr>
          <w:rFonts w:cs="Open Sans"/>
        </w:rPr>
        <w:t>umów zawartych w formie wsparcia i powierzania na r</w:t>
      </w:r>
      <w:r w:rsidR="00461484">
        <w:rPr>
          <w:rFonts w:cs="Open Sans"/>
        </w:rPr>
        <w:t>ealizację</w:t>
      </w:r>
      <w:r w:rsidR="00194289">
        <w:rPr>
          <w:rFonts w:cs="Open Sans"/>
        </w:rPr>
        <w:t xml:space="preserve"> zadań publicznych,  </w:t>
      </w:r>
    </w:p>
    <w:p w14:paraId="322695DD" w14:textId="77777777" w:rsidR="00C46D0A" w:rsidRDefault="00C46D0A" w:rsidP="00AB6475">
      <w:pPr>
        <w:numPr>
          <w:ilvl w:val="0"/>
          <w:numId w:val="5"/>
        </w:numPr>
        <w:tabs>
          <w:tab w:val="left" w:pos="709"/>
        </w:tabs>
        <w:suppressAutoHyphens w:val="0"/>
        <w:rPr>
          <w:rFonts w:cs="Open Sans"/>
        </w:rPr>
      </w:pPr>
      <w:r w:rsidRPr="005D0613">
        <w:rPr>
          <w:rFonts w:cs="Open Sans"/>
        </w:rPr>
        <w:t>liczbie osób, które były adresatami (beneficjentami) zadań publicznych</w:t>
      </w:r>
      <w:r w:rsidR="00003F11">
        <w:rPr>
          <w:rFonts w:cs="Open Sans"/>
        </w:rPr>
        <w:t>,</w:t>
      </w:r>
    </w:p>
    <w:p w14:paraId="0D501622" w14:textId="77777777" w:rsidR="00003F11" w:rsidRDefault="00003F11" w:rsidP="00AB6475">
      <w:pPr>
        <w:numPr>
          <w:ilvl w:val="0"/>
          <w:numId w:val="5"/>
        </w:numPr>
        <w:tabs>
          <w:tab w:val="left" w:pos="709"/>
        </w:tabs>
        <w:suppressAutoHyphens w:val="0"/>
        <w:rPr>
          <w:rFonts w:cs="Open Sans"/>
        </w:rPr>
      </w:pPr>
      <w:r>
        <w:rPr>
          <w:rFonts w:cs="Open Sans"/>
        </w:rPr>
        <w:t xml:space="preserve">ilości </w:t>
      </w:r>
      <w:r w:rsidR="007910C5">
        <w:rPr>
          <w:rFonts w:cs="Open Sans"/>
        </w:rPr>
        <w:t>zgłoszonych</w:t>
      </w:r>
      <w:r>
        <w:rPr>
          <w:rFonts w:cs="Open Sans"/>
        </w:rPr>
        <w:t xml:space="preserve"> i zrealizowanych </w:t>
      </w:r>
      <w:r w:rsidR="007910C5">
        <w:rPr>
          <w:rFonts w:cs="Open Sans"/>
        </w:rPr>
        <w:t>wniosków o inicjatywę lokalną,</w:t>
      </w:r>
    </w:p>
    <w:p w14:paraId="546DC2F8" w14:textId="08E419E4" w:rsidR="007910C5" w:rsidRDefault="007910C5" w:rsidP="00AB6475">
      <w:pPr>
        <w:numPr>
          <w:ilvl w:val="0"/>
          <w:numId w:val="5"/>
        </w:numPr>
        <w:tabs>
          <w:tab w:val="left" w:pos="709"/>
        </w:tabs>
        <w:suppressAutoHyphens w:val="0"/>
        <w:rPr>
          <w:rFonts w:cs="Open Sans"/>
        </w:rPr>
      </w:pPr>
      <w:r>
        <w:rPr>
          <w:rFonts w:cs="Open Sans"/>
        </w:rPr>
        <w:t xml:space="preserve">liczbie udzielonych rekomendacji </w:t>
      </w:r>
      <w:r w:rsidR="000616AE">
        <w:rPr>
          <w:rFonts w:cs="Open Sans"/>
        </w:rPr>
        <w:t>i zawartych umów partnerskich</w:t>
      </w:r>
      <w:r w:rsidR="006610ED">
        <w:rPr>
          <w:rFonts w:cs="Open Sans"/>
        </w:rPr>
        <w:t xml:space="preserve"> </w:t>
      </w:r>
      <w:r w:rsidR="000616AE">
        <w:rPr>
          <w:rFonts w:cs="Open Sans"/>
        </w:rPr>
        <w:t>z</w:t>
      </w:r>
      <w:r w:rsidR="006610ED">
        <w:rPr>
          <w:rFonts w:cs="Open Sans"/>
        </w:rPr>
        <w:t> </w:t>
      </w:r>
      <w:r w:rsidR="000616AE">
        <w:rPr>
          <w:rFonts w:cs="Open Sans"/>
        </w:rPr>
        <w:t xml:space="preserve">organizacjami pozarządowymi, </w:t>
      </w:r>
    </w:p>
    <w:p w14:paraId="11DD9786" w14:textId="77777777" w:rsidR="00504878" w:rsidRPr="00B5482D" w:rsidRDefault="00B5482D" w:rsidP="00AB6475">
      <w:pPr>
        <w:numPr>
          <w:ilvl w:val="0"/>
          <w:numId w:val="5"/>
        </w:numPr>
        <w:tabs>
          <w:tab w:val="left" w:pos="709"/>
        </w:tabs>
        <w:suppressAutoHyphens w:val="0"/>
        <w:rPr>
          <w:rFonts w:cs="Open Sans"/>
        </w:rPr>
      </w:pPr>
      <w:r>
        <w:rPr>
          <w:rFonts w:cs="Open Sans"/>
        </w:rPr>
        <w:t>liczbie przedsięwzięć objętych honorowym patronatem Prezydenta,</w:t>
      </w:r>
    </w:p>
    <w:p w14:paraId="7D0AAF5E" w14:textId="77777777" w:rsidR="00163107" w:rsidRPr="002C3256" w:rsidRDefault="00F73423" w:rsidP="00AB6475">
      <w:pPr>
        <w:numPr>
          <w:ilvl w:val="0"/>
          <w:numId w:val="5"/>
        </w:numPr>
        <w:tabs>
          <w:tab w:val="left" w:pos="709"/>
        </w:tabs>
        <w:suppressAutoHyphens w:val="0"/>
        <w:rPr>
          <w:rFonts w:cs="Open Sans"/>
        </w:rPr>
      </w:pPr>
      <w:r>
        <w:rPr>
          <w:rFonts w:cs="Open Sans"/>
        </w:rPr>
        <w:t xml:space="preserve">innych danych </w:t>
      </w:r>
      <w:r w:rsidR="00163107" w:rsidRPr="005D0613">
        <w:rPr>
          <w:rFonts w:cs="Open Sans"/>
        </w:rPr>
        <w:t>ilościowych pozwalające ocenić stopień realizacji Programu.</w:t>
      </w:r>
    </w:p>
    <w:p w14:paraId="17509B89" w14:textId="214FB4CE" w:rsidR="008C0360" w:rsidRPr="006610ED" w:rsidRDefault="007E6D04" w:rsidP="008C0360">
      <w:pPr>
        <w:numPr>
          <w:ilvl w:val="3"/>
          <w:numId w:val="2"/>
        </w:numPr>
        <w:rPr>
          <w:rFonts w:cs="Open Sans"/>
        </w:rPr>
      </w:pPr>
      <w:r>
        <w:rPr>
          <w:rFonts w:cs="Open Sans"/>
        </w:rPr>
        <w:t>Sprawozdan</w:t>
      </w:r>
      <w:r w:rsidR="0038448B">
        <w:rPr>
          <w:rFonts w:cs="Open Sans"/>
        </w:rPr>
        <w:t xml:space="preserve">ie z realizacji </w:t>
      </w:r>
      <w:r w:rsidR="0038448B" w:rsidRPr="00B1458E">
        <w:rPr>
          <w:rFonts w:cs="Open Sans"/>
        </w:rPr>
        <w:t>Programu za 2026</w:t>
      </w:r>
      <w:r w:rsidRPr="00B1458E">
        <w:rPr>
          <w:rFonts w:cs="Open Sans"/>
        </w:rPr>
        <w:t xml:space="preserve"> rok Prezydent przedstawi Radzie Miasta Konina w terminie do 31 </w:t>
      </w:r>
      <w:r w:rsidR="0038448B" w:rsidRPr="00B1458E">
        <w:rPr>
          <w:rFonts w:cs="Open Sans"/>
        </w:rPr>
        <w:t>maja 2027</w:t>
      </w:r>
      <w:r w:rsidRPr="00B1458E">
        <w:rPr>
          <w:rFonts w:cs="Open Sans"/>
        </w:rPr>
        <w:t xml:space="preserve"> roku. </w:t>
      </w:r>
    </w:p>
    <w:p w14:paraId="6FAB2205" w14:textId="77777777" w:rsidR="006610ED" w:rsidRDefault="00163107" w:rsidP="006610ED">
      <w:pPr>
        <w:pStyle w:val="Nagwek2"/>
      </w:pPr>
      <w:r w:rsidRPr="00577982">
        <w:t>§</w:t>
      </w:r>
      <w:r w:rsidR="000656DE">
        <w:t xml:space="preserve"> 14</w:t>
      </w:r>
      <w:r w:rsidR="00450CE5">
        <w:t xml:space="preserve">. </w:t>
      </w:r>
    </w:p>
    <w:p w14:paraId="01428D16" w14:textId="031DC9FD" w:rsidR="00081823" w:rsidRDefault="00163107" w:rsidP="006610ED">
      <w:pPr>
        <w:rPr>
          <w:rFonts w:cs="Open Sans"/>
        </w:rPr>
      </w:pPr>
      <w:r w:rsidRPr="00577982">
        <w:t>Wykonanie uchwały powierza się Prezydentowi Miasta Konina.</w:t>
      </w:r>
    </w:p>
    <w:p w14:paraId="45564067" w14:textId="77777777" w:rsidR="00081823" w:rsidRDefault="000656DE" w:rsidP="00081823">
      <w:pPr>
        <w:pStyle w:val="Nagwek2"/>
      </w:pPr>
      <w:r>
        <w:t>§ 15</w:t>
      </w:r>
      <w:r w:rsidR="00450CE5">
        <w:t>.</w:t>
      </w:r>
    </w:p>
    <w:p w14:paraId="64904734" w14:textId="77777777" w:rsidR="00081823" w:rsidRDefault="00163107" w:rsidP="00081823">
      <w:r w:rsidRPr="00081823">
        <w:t>Uchwała wc</w:t>
      </w:r>
      <w:r w:rsidR="00596011" w:rsidRPr="00081823">
        <w:t xml:space="preserve">hodzi w życie </w:t>
      </w:r>
      <w:r w:rsidR="006A7D31" w:rsidRPr="00081823">
        <w:t>po upływie 14 dni od dnia ogłoszenia w Dzienniku Urzędowym Województwa Wielkopolskiego.</w:t>
      </w:r>
      <w:r w:rsidR="00892879" w:rsidRPr="00081823">
        <w:t xml:space="preserve"> </w:t>
      </w:r>
    </w:p>
    <w:p w14:paraId="199F4AFE" w14:textId="68DD7381" w:rsidR="00163107" w:rsidRPr="002006E0" w:rsidRDefault="00163107" w:rsidP="00E54C38">
      <w:pPr>
        <w:pStyle w:val="Bezodstpw"/>
        <w:jc w:val="right"/>
        <w:rPr>
          <w:rFonts w:ascii="Open Sans" w:hAnsi="Open Sans" w:cs="Open Sans"/>
          <w:b/>
          <w:sz w:val="28"/>
          <w:szCs w:val="28"/>
        </w:rPr>
      </w:pPr>
      <w:r w:rsidRPr="002006E0">
        <w:rPr>
          <w:rFonts w:ascii="Open Sans" w:hAnsi="Open Sans" w:cs="Open Sans"/>
          <w:b/>
          <w:sz w:val="28"/>
          <w:szCs w:val="28"/>
        </w:rPr>
        <w:t>Przewodniczący</w:t>
      </w:r>
    </w:p>
    <w:p w14:paraId="4683F30A" w14:textId="2EECB433" w:rsidR="00E54C38" w:rsidRDefault="00163107" w:rsidP="00E54C38">
      <w:pPr>
        <w:jc w:val="right"/>
        <w:rPr>
          <w:rFonts w:cs="Open Sans"/>
          <w:b/>
          <w:sz w:val="28"/>
          <w:szCs w:val="28"/>
        </w:rPr>
      </w:pPr>
      <w:r w:rsidRPr="002006E0">
        <w:rPr>
          <w:rFonts w:cs="Open Sans"/>
          <w:b/>
          <w:sz w:val="28"/>
          <w:szCs w:val="28"/>
        </w:rPr>
        <w:t>Rady Miasta Konin</w:t>
      </w:r>
      <w:r w:rsidR="00E54C38">
        <w:rPr>
          <w:rFonts w:cs="Open Sans"/>
          <w:b/>
          <w:sz w:val="28"/>
          <w:szCs w:val="28"/>
        </w:rPr>
        <w:t>a</w:t>
      </w:r>
    </w:p>
    <w:p w14:paraId="1A8831C9" w14:textId="12A50537" w:rsidR="00163107" w:rsidRPr="00AA4A37" w:rsidRDefault="006610ED" w:rsidP="00E54C38">
      <w:pPr>
        <w:jc w:val="right"/>
        <w:rPr>
          <w:rFonts w:cs="Open Sans"/>
          <w:b/>
          <w:i/>
          <w:sz w:val="28"/>
          <w:szCs w:val="28"/>
        </w:rPr>
      </w:pPr>
      <w:r>
        <w:rPr>
          <w:rFonts w:cs="Open Sans"/>
          <w:b/>
          <w:sz w:val="28"/>
          <w:szCs w:val="28"/>
        </w:rPr>
        <w:t xml:space="preserve"> </w:t>
      </w:r>
      <w:r w:rsidR="00E4339A">
        <w:rPr>
          <w:rFonts w:cs="Open Sans"/>
          <w:b/>
          <w:i/>
          <w:sz w:val="28"/>
          <w:szCs w:val="28"/>
        </w:rPr>
        <w:t>…………………..</w:t>
      </w:r>
    </w:p>
    <w:p w14:paraId="659E76AD" w14:textId="0812113B" w:rsidR="00B25DD7" w:rsidRPr="00081823" w:rsidRDefault="00081823" w:rsidP="00081823">
      <w:pPr>
        <w:pStyle w:val="Nagwek1"/>
        <w:jc w:val="right"/>
        <w:rPr>
          <w:b w:val="0"/>
          <w:bCs w:val="0"/>
          <w:sz w:val="20"/>
          <w:szCs w:val="22"/>
        </w:rPr>
      </w:pPr>
      <w:r>
        <w:br w:type="page"/>
      </w:r>
      <w:r w:rsidR="00B25DD7" w:rsidRPr="00081823">
        <w:rPr>
          <w:b w:val="0"/>
          <w:bCs w:val="0"/>
          <w:sz w:val="20"/>
          <w:szCs w:val="22"/>
        </w:rPr>
        <w:lastRenderedPageBreak/>
        <w:t>Załącznik nr 1</w:t>
      </w:r>
      <w:r w:rsidRPr="00081823">
        <w:rPr>
          <w:b w:val="0"/>
          <w:bCs w:val="0"/>
          <w:sz w:val="20"/>
          <w:szCs w:val="22"/>
        </w:rPr>
        <w:br/>
      </w:r>
      <w:r w:rsidR="00B25DD7" w:rsidRPr="00081823">
        <w:rPr>
          <w:b w:val="0"/>
          <w:bCs w:val="0"/>
          <w:sz w:val="20"/>
          <w:szCs w:val="22"/>
        </w:rPr>
        <w:t xml:space="preserve">do uchwały Nr…… </w:t>
      </w:r>
      <w:r w:rsidRPr="00081823">
        <w:rPr>
          <w:b w:val="0"/>
          <w:bCs w:val="0"/>
          <w:sz w:val="20"/>
          <w:szCs w:val="22"/>
        </w:rPr>
        <w:br/>
      </w:r>
      <w:r w:rsidR="00B25DD7" w:rsidRPr="00081823">
        <w:rPr>
          <w:b w:val="0"/>
          <w:bCs w:val="0"/>
          <w:sz w:val="20"/>
          <w:szCs w:val="22"/>
        </w:rPr>
        <w:t>Rady Miasta Konina</w:t>
      </w:r>
      <w:r w:rsidRPr="00081823">
        <w:rPr>
          <w:b w:val="0"/>
          <w:bCs w:val="0"/>
          <w:sz w:val="20"/>
          <w:szCs w:val="22"/>
        </w:rPr>
        <w:br/>
      </w:r>
      <w:r w:rsidR="00B25DD7" w:rsidRPr="00081823">
        <w:rPr>
          <w:b w:val="0"/>
          <w:bCs w:val="0"/>
          <w:sz w:val="20"/>
          <w:szCs w:val="22"/>
        </w:rPr>
        <w:t>z dnia ……</w:t>
      </w:r>
    </w:p>
    <w:p w14:paraId="0EC73076" w14:textId="77777777" w:rsidR="00B25DD7" w:rsidRPr="00B25DD7" w:rsidRDefault="00B25DD7" w:rsidP="00AB6475">
      <w:pPr>
        <w:ind w:left="-142"/>
        <w:jc w:val="center"/>
        <w:rPr>
          <w:rFonts w:cs="Open Sans"/>
          <w:b/>
        </w:rPr>
      </w:pPr>
      <w:r w:rsidRPr="00B25DD7">
        <w:rPr>
          <w:rFonts w:cs="Open Sans"/>
          <w:b/>
        </w:rPr>
        <w:t>Deklaracja udziału w pracach komisji konkursowej oraz oświadczenie</w:t>
      </w:r>
    </w:p>
    <w:p w14:paraId="0A9ACC21" w14:textId="77777777" w:rsidR="00B25DD7" w:rsidRPr="00B25DD7" w:rsidRDefault="00B25DD7" w:rsidP="00AB6475">
      <w:pPr>
        <w:ind w:left="-142"/>
        <w:jc w:val="center"/>
        <w:rPr>
          <w:rFonts w:cs="Open Sans"/>
          <w:b/>
        </w:rPr>
      </w:pPr>
      <w:r w:rsidRPr="00B25DD7">
        <w:rPr>
          <w:rFonts w:cs="Open Sans"/>
          <w:b/>
        </w:rPr>
        <w:t>w sprawie unikania konfliktu interesów</w:t>
      </w:r>
      <w:r w:rsidRPr="00B25DD7">
        <w:rPr>
          <w:rFonts w:cs="Open Sans"/>
          <w:b/>
        </w:rPr>
        <w:br/>
      </w:r>
    </w:p>
    <w:p w14:paraId="6F95B65F" w14:textId="77777777" w:rsidR="00B25DD7" w:rsidRDefault="00B25DD7" w:rsidP="00AB6475">
      <w:pPr>
        <w:rPr>
          <w:rFonts w:cs="Open Sans"/>
        </w:rPr>
      </w:pPr>
      <w:r w:rsidRPr="00B25DD7">
        <w:rPr>
          <w:rFonts w:cs="Open Sans"/>
        </w:rPr>
        <w:t>Ja niżej podpisany/a oświadczam, że zg</w:t>
      </w:r>
      <w:r w:rsidR="00C756E3">
        <w:rPr>
          <w:rFonts w:cs="Open Sans"/>
        </w:rPr>
        <w:t>adzam się/</w:t>
      </w:r>
      <w:r w:rsidRPr="00B25DD7">
        <w:rPr>
          <w:rFonts w:cs="Open Sans"/>
        </w:rPr>
        <w:t>nie zgadzam się na udział</w:t>
      </w:r>
      <w:r w:rsidRPr="00B25DD7">
        <w:rPr>
          <w:rFonts w:cs="Open Sans"/>
        </w:rPr>
        <w:br/>
        <w:t xml:space="preserve"> w opiniowaniu ofert złożonych w ramach otwartego konkursu ofert na </w:t>
      </w:r>
      <w:r w:rsidRPr="00B25DD7">
        <w:rPr>
          <w:rFonts w:cs="Open Sans"/>
        </w:rPr>
        <w:br/>
        <w:t>zlecanie realizacji zadań publicznych prze</w:t>
      </w:r>
      <w:r w:rsidR="001E4389">
        <w:rPr>
          <w:rFonts w:cs="Open Sans"/>
        </w:rPr>
        <w:t>z Miasto Konin w dziedzinie:</w:t>
      </w:r>
    </w:p>
    <w:p w14:paraId="5D82570B" w14:textId="77777777" w:rsidR="001E4389" w:rsidRPr="00B25DD7" w:rsidRDefault="00CF3BFB" w:rsidP="00AB6475">
      <w:pPr>
        <w:tabs>
          <w:tab w:val="right" w:leader="dot" w:pos="7938"/>
        </w:tabs>
        <w:rPr>
          <w:rFonts w:cs="Open Sans"/>
        </w:rPr>
      </w:pPr>
      <w:r>
        <w:rPr>
          <w:rFonts w:cs="Open Sans"/>
        </w:rPr>
        <w:t>…………………………………………………………………………………………………………….</w:t>
      </w:r>
      <w:r w:rsidR="00F56C3A">
        <w:rPr>
          <w:rFonts w:cs="Open Sans"/>
        </w:rPr>
        <w:t>…...</w:t>
      </w:r>
    </w:p>
    <w:p w14:paraId="6C5216A3" w14:textId="77777777" w:rsidR="00B25DD7" w:rsidRPr="00B25DD7" w:rsidRDefault="00B25DD7" w:rsidP="00AB6475">
      <w:pPr>
        <w:rPr>
          <w:rFonts w:cs="Open Sans"/>
          <w:b/>
        </w:rPr>
      </w:pPr>
      <w:r w:rsidRPr="00B25DD7">
        <w:rPr>
          <w:rFonts w:cs="Open Sans"/>
        </w:rPr>
        <w:t xml:space="preserve"> w formie powierzenia/wsparcia.</w:t>
      </w:r>
    </w:p>
    <w:p w14:paraId="145E732C" w14:textId="77777777" w:rsidR="00B25DD7" w:rsidRPr="00B25DD7" w:rsidRDefault="00B25DD7" w:rsidP="00AB6475">
      <w:pPr>
        <w:rPr>
          <w:rFonts w:cs="Open Sans"/>
          <w:b/>
          <w:bCs/>
        </w:rPr>
      </w:pPr>
      <w:r w:rsidRPr="00B25DD7">
        <w:rPr>
          <w:rFonts w:cs="Open Sans"/>
          <w:b/>
          <w:bCs/>
        </w:rPr>
        <w:t>Skła</w:t>
      </w:r>
      <w:r w:rsidR="00D41438">
        <w:rPr>
          <w:rFonts w:cs="Open Sans"/>
          <w:b/>
          <w:bCs/>
        </w:rPr>
        <w:t>dając deklarację oświadczam, że:</w:t>
      </w:r>
    </w:p>
    <w:p w14:paraId="0675262C" w14:textId="08DD5571" w:rsidR="00B25DD7" w:rsidRPr="00B25DD7" w:rsidRDefault="00B25DD7" w:rsidP="006610ED">
      <w:pPr>
        <w:numPr>
          <w:ilvl w:val="6"/>
          <w:numId w:val="45"/>
        </w:numPr>
        <w:rPr>
          <w:rFonts w:cs="Open Sans"/>
        </w:rPr>
      </w:pPr>
      <w:r w:rsidRPr="00B25DD7">
        <w:rPr>
          <w:rFonts w:cs="Open Sans"/>
        </w:rPr>
        <w:t>nie reprezentuję żadnej organizacji pozarządowej lub uprawnionego podmiotu biorącego udział w konkursie/reprezentuję organizację pozarządową lub inny uprawniony podmiot biorący udział w ww. konkursie;</w:t>
      </w:r>
    </w:p>
    <w:p w14:paraId="57460886" w14:textId="2E2394B0" w:rsidR="00B25DD7" w:rsidRPr="00B25DD7" w:rsidRDefault="00B25DD7" w:rsidP="006610ED">
      <w:pPr>
        <w:numPr>
          <w:ilvl w:val="6"/>
          <w:numId w:val="45"/>
        </w:numPr>
        <w:rPr>
          <w:rFonts w:cs="Open Sans"/>
        </w:rPr>
      </w:pPr>
      <w:r w:rsidRPr="00B25DD7">
        <w:rPr>
          <w:rFonts w:cs="Open Sans"/>
        </w:rPr>
        <w:t>nie pozostaję wobec wnioskodawców biorących udział w konkursie</w:t>
      </w:r>
      <w:r w:rsidRPr="00B25DD7">
        <w:rPr>
          <w:rFonts w:cs="Open Sans"/>
        </w:rPr>
        <w:br/>
        <w:t xml:space="preserve"> w stosunku prawnym lub faktycznym, który mógłby budzić uzasadnione wątpliwości, co do mojej bezstronności;</w:t>
      </w:r>
    </w:p>
    <w:p w14:paraId="34C1F2C5" w14:textId="260BE61A" w:rsidR="00B25DD7" w:rsidRPr="00B25DD7" w:rsidRDefault="00B25DD7" w:rsidP="006610ED">
      <w:pPr>
        <w:numPr>
          <w:ilvl w:val="6"/>
          <w:numId w:val="45"/>
        </w:numPr>
        <w:rPr>
          <w:rFonts w:cs="Open Sans"/>
        </w:rPr>
      </w:pPr>
      <w:r w:rsidRPr="00B25DD7">
        <w:rPr>
          <w:rFonts w:cs="Open Sans"/>
        </w:rPr>
        <w:t>przed upływem 3 lat od dnia ogłoszenia konkursu nie pozostawałem/łam</w:t>
      </w:r>
      <w:r w:rsidRPr="00B25DD7">
        <w:rPr>
          <w:rFonts w:cs="Open Sans"/>
        </w:rPr>
        <w:br/>
        <w:t xml:space="preserve"> w stosunku pracy lub zlecenia z podmiotem i nie byłem/łam członkiem organów zarządzających lub organów nadzorczych podmiotów ubiegających się </w:t>
      </w:r>
      <w:r w:rsidR="00CD1849">
        <w:rPr>
          <w:rFonts w:cs="Open Sans"/>
        </w:rPr>
        <w:br/>
      </w:r>
      <w:r w:rsidRPr="00B25DD7">
        <w:rPr>
          <w:rFonts w:cs="Open Sans"/>
        </w:rPr>
        <w:t>o udzielenie dotacji;</w:t>
      </w:r>
    </w:p>
    <w:p w14:paraId="06A5A9CA" w14:textId="77777777" w:rsidR="006610ED" w:rsidRDefault="00B25DD7" w:rsidP="006610ED">
      <w:pPr>
        <w:numPr>
          <w:ilvl w:val="6"/>
          <w:numId w:val="45"/>
        </w:numPr>
        <w:rPr>
          <w:rFonts w:cs="Open Sans"/>
        </w:rPr>
      </w:pPr>
      <w:r w:rsidRPr="00B25DD7">
        <w:rPr>
          <w:rFonts w:cs="Open Sans"/>
        </w:rPr>
        <w:t>nie zostałem prawomocnie skazany za przestępstwo popełnione w związku z postępowaniem o udzielenie zamówienia publicznego, przestępstwo przekupstwa, przestępstwo przeciwko obrotowi gospodarczemu lub inne przestępstwo popełnione w celu o</w:t>
      </w:r>
      <w:r w:rsidR="00CD1849">
        <w:rPr>
          <w:rFonts w:cs="Open Sans"/>
        </w:rPr>
        <w:t>siągnięcia korzyści majątkowych;</w:t>
      </w:r>
    </w:p>
    <w:p w14:paraId="69531D14" w14:textId="07955334" w:rsidR="00B25DD7" w:rsidRPr="006610ED" w:rsidRDefault="00B25DD7" w:rsidP="006610ED">
      <w:pPr>
        <w:numPr>
          <w:ilvl w:val="6"/>
          <w:numId w:val="45"/>
        </w:numPr>
        <w:rPr>
          <w:rFonts w:cs="Open Sans"/>
        </w:rPr>
      </w:pPr>
      <w:r w:rsidRPr="006610ED">
        <w:rPr>
          <w:rFonts w:cs="Open Sans"/>
        </w:rPr>
        <w:t>wszystkie dane os</w:t>
      </w:r>
      <w:r w:rsidR="00C32912" w:rsidRPr="006610ED">
        <w:rPr>
          <w:rFonts w:cs="Open Sans"/>
        </w:rPr>
        <w:t>obowe uzyskane w związku z opiniowaniem merytorycznym</w:t>
      </w:r>
      <w:r w:rsidRPr="006610ED">
        <w:rPr>
          <w:rFonts w:cs="Open Sans"/>
        </w:rPr>
        <w:t xml:space="preserve"> ofert zarówno w postaci papierowej jak i elektronicznej zostały przeze mnie zniszczone i usunięte w </w:t>
      </w:r>
      <w:r w:rsidR="00C32912" w:rsidRPr="006610ED">
        <w:rPr>
          <w:rFonts w:cs="Open Sans"/>
        </w:rPr>
        <w:t xml:space="preserve">ciągu 7 dni od zakończenia </w:t>
      </w:r>
      <w:r w:rsidR="00912731" w:rsidRPr="006610ED">
        <w:rPr>
          <w:rFonts w:cs="Open Sans"/>
        </w:rPr>
        <w:t>opiniowania</w:t>
      </w:r>
      <w:r w:rsidR="00C32912" w:rsidRPr="006610ED">
        <w:rPr>
          <w:rFonts w:cs="Open Sans"/>
        </w:rPr>
        <w:t>.</w:t>
      </w:r>
      <w:r w:rsidRPr="006610ED">
        <w:rPr>
          <w:rFonts w:cs="Open Sans"/>
        </w:rPr>
        <w:t xml:space="preserve"> </w:t>
      </w:r>
    </w:p>
    <w:p w14:paraId="46F277D9" w14:textId="77777777" w:rsidR="00081823" w:rsidRDefault="00071FD0" w:rsidP="00081823">
      <w:pPr>
        <w:tabs>
          <w:tab w:val="left" w:leader="dot" w:pos="3402"/>
        </w:tabs>
        <w:ind w:left="601" w:hanging="601"/>
        <w:rPr>
          <w:rFonts w:cs="Open Sans"/>
        </w:rPr>
      </w:pPr>
      <w:r>
        <w:rPr>
          <w:rFonts w:cs="Open Sans"/>
        </w:rPr>
        <w:t>Data i podpis</w:t>
      </w:r>
      <w:r>
        <w:rPr>
          <w:rFonts w:cs="Open Sans"/>
        </w:rPr>
        <w:tab/>
      </w:r>
    </w:p>
    <w:p w14:paraId="1296920E" w14:textId="16E400E7" w:rsidR="002371F3" w:rsidRPr="00081823" w:rsidRDefault="00081823" w:rsidP="00081823">
      <w:pPr>
        <w:pStyle w:val="Nagwek1"/>
        <w:jc w:val="right"/>
        <w:rPr>
          <w:b w:val="0"/>
          <w:bCs w:val="0"/>
          <w:sz w:val="20"/>
          <w:szCs w:val="22"/>
        </w:rPr>
      </w:pPr>
      <w:r>
        <w:br w:type="page"/>
      </w:r>
      <w:r w:rsidR="002371F3" w:rsidRPr="00081823">
        <w:rPr>
          <w:b w:val="0"/>
          <w:bCs w:val="0"/>
          <w:sz w:val="20"/>
          <w:szCs w:val="22"/>
        </w:rPr>
        <w:lastRenderedPageBreak/>
        <w:t>Załącznik nr 2</w:t>
      </w:r>
      <w:r>
        <w:rPr>
          <w:b w:val="0"/>
          <w:bCs w:val="0"/>
          <w:sz w:val="20"/>
          <w:szCs w:val="22"/>
        </w:rPr>
        <w:br/>
      </w:r>
      <w:r w:rsidR="002371F3" w:rsidRPr="00081823">
        <w:rPr>
          <w:b w:val="0"/>
          <w:bCs w:val="0"/>
          <w:sz w:val="20"/>
          <w:szCs w:val="22"/>
        </w:rPr>
        <w:t xml:space="preserve">do uchwały Nr…… </w:t>
      </w:r>
      <w:r>
        <w:rPr>
          <w:b w:val="0"/>
          <w:bCs w:val="0"/>
          <w:sz w:val="20"/>
          <w:szCs w:val="22"/>
        </w:rPr>
        <w:br/>
      </w:r>
      <w:r w:rsidR="002371F3" w:rsidRPr="00081823">
        <w:rPr>
          <w:b w:val="0"/>
          <w:bCs w:val="0"/>
          <w:sz w:val="20"/>
          <w:szCs w:val="22"/>
        </w:rPr>
        <w:t>Rady Miasta Konina</w:t>
      </w:r>
      <w:r>
        <w:rPr>
          <w:b w:val="0"/>
          <w:bCs w:val="0"/>
          <w:sz w:val="20"/>
          <w:szCs w:val="22"/>
        </w:rPr>
        <w:br/>
      </w:r>
      <w:r w:rsidR="002371F3" w:rsidRPr="00081823">
        <w:rPr>
          <w:b w:val="0"/>
          <w:bCs w:val="0"/>
          <w:sz w:val="20"/>
          <w:szCs w:val="22"/>
        </w:rPr>
        <w:t>z dnia ……</w:t>
      </w:r>
    </w:p>
    <w:p w14:paraId="356DE95F" w14:textId="77777777" w:rsidR="002371F3" w:rsidRPr="005A4DAE" w:rsidRDefault="000A68EA" w:rsidP="00AB6475">
      <w:pPr>
        <w:widowControl w:val="0"/>
        <w:tabs>
          <w:tab w:val="left" w:leader="dot" w:pos="5103"/>
        </w:tabs>
        <w:rPr>
          <w:rFonts w:eastAsia="Lucida Sans Unicode" w:cs="Open Sans"/>
          <w:kern w:val="2"/>
          <w:sz w:val="20"/>
          <w:szCs w:val="20"/>
          <w:lang w:bidi="hi-IN"/>
        </w:rPr>
      </w:pPr>
      <w:r w:rsidRPr="005A4DAE">
        <w:rPr>
          <w:rFonts w:eastAsia="Lucida Sans Unicode" w:cs="Open Sans"/>
          <w:kern w:val="2"/>
          <w:sz w:val="20"/>
          <w:szCs w:val="20"/>
          <w:lang w:bidi="hi-IN"/>
        </w:rPr>
        <w:tab/>
      </w:r>
    </w:p>
    <w:p w14:paraId="64F4267E" w14:textId="2AC37C69" w:rsidR="002371F3" w:rsidRPr="006610ED" w:rsidRDefault="002371F3" w:rsidP="006610ED">
      <w:pPr>
        <w:widowControl w:val="0"/>
        <w:rPr>
          <w:rFonts w:eastAsia="Lucida Sans Unicode" w:cs="Open Sans"/>
          <w:kern w:val="2"/>
          <w:sz w:val="20"/>
          <w:szCs w:val="20"/>
          <w:lang w:bidi="hi-IN"/>
        </w:rPr>
      </w:pPr>
      <w:r w:rsidRPr="005A4DAE">
        <w:rPr>
          <w:rFonts w:eastAsia="Lucida Sans Unicode" w:cs="Open Sans"/>
          <w:kern w:val="2"/>
          <w:sz w:val="20"/>
          <w:szCs w:val="20"/>
          <w:lang w:bidi="hi-IN"/>
        </w:rPr>
        <w:t>(pieczęć Wydziału Urzędu Miejskiego w Koninie)</w:t>
      </w:r>
    </w:p>
    <w:p w14:paraId="05758F50" w14:textId="77777777" w:rsidR="002371F3" w:rsidRPr="005A4DAE" w:rsidRDefault="002371F3" w:rsidP="005A4DAE">
      <w:pPr>
        <w:tabs>
          <w:tab w:val="right" w:leader="dot" w:pos="2268"/>
          <w:tab w:val="center" w:pos="4536"/>
          <w:tab w:val="right" w:pos="9072"/>
        </w:tabs>
        <w:jc w:val="center"/>
        <w:rPr>
          <w:rFonts w:cs="Open Sans"/>
        </w:rPr>
      </w:pPr>
      <w:r w:rsidRPr="002371F3">
        <w:rPr>
          <w:rFonts w:cs="Open Sans"/>
          <w:b/>
        </w:rPr>
        <w:t>Indywidu</w:t>
      </w:r>
      <w:r w:rsidR="00C32912">
        <w:rPr>
          <w:rFonts w:cs="Open Sans"/>
          <w:b/>
        </w:rPr>
        <w:t xml:space="preserve">alna karta </w:t>
      </w:r>
      <w:r w:rsidR="00C32912" w:rsidRPr="00912731">
        <w:rPr>
          <w:rFonts w:cs="Open Sans"/>
          <w:b/>
        </w:rPr>
        <w:t>opiniowania</w:t>
      </w:r>
      <w:r w:rsidR="00912731">
        <w:rPr>
          <w:rFonts w:cs="Open Sans"/>
          <w:b/>
        </w:rPr>
        <w:t xml:space="preserve"> </w:t>
      </w:r>
      <w:r w:rsidR="00071FD0" w:rsidRPr="00912731">
        <w:rPr>
          <w:rFonts w:cs="Open Sans"/>
          <w:b/>
        </w:rPr>
        <w:t>o</w:t>
      </w:r>
      <w:r w:rsidR="00071FD0">
        <w:rPr>
          <w:rFonts w:cs="Open Sans"/>
          <w:b/>
        </w:rPr>
        <w:t>ferty nr</w:t>
      </w:r>
    </w:p>
    <w:tbl>
      <w:tblPr>
        <w:tblW w:w="97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3515"/>
        <w:gridCol w:w="5645"/>
      </w:tblGrid>
      <w:tr w:rsidR="002371F3" w:rsidRPr="002371F3" w14:paraId="204D843E" w14:textId="77777777" w:rsidTr="005A4DAE">
        <w:trPr>
          <w:trHeight w:val="37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0793E2" w14:textId="77777777" w:rsidR="002371F3" w:rsidRPr="002371F3" w:rsidRDefault="002371F3" w:rsidP="00AB6475">
            <w:pPr>
              <w:widowControl w:val="0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1.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FC0F1D5" w14:textId="77777777" w:rsidR="002371F3" w:rsidRPr="002371F3" w:rsidRDefault="002371F3" w:rsidP="00AB6475">
            <w:pPr>
              <w:widowControl w:val="0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Imię i nazwisko członka komisji konkursowej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87C2EC" w14:textId="77777777" w:rsidR="002371F3" w:rsidRPr="002371F3" w:rsidRDefault="002371F3" w:rsidP="00AB6475">
            <w:pPr>
              <w:widowControl w:val="0"/>
              <w:jc w:val="center"/>
              <w:rPr>
                <w:rFonts w:eastAsia="Lucida Sans Unicode" w:cs="Open Sans"/>
                <w:kern w:val="2"/>
                <w:lang w:bidi="hi-IN"/>
              </w:rPr>
            </w:pPr>
          </w:p>
        </w:tc>
      </w:tr>
      <w:tr w:rsidR="002371F3" w:rsidRPr="002371F3" w14:paraId="5BF77277" w14:textId="77777777" w:rsidTr="005A4DAE">
        <w:trPr>
          <w:trHeight w:val="540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8D71451" w14:textId="77777777" w:rsidR="002371F3" w:rsidRPr="002371F3" w:rsidRDefault="002371F3" w:rsidP="00AB6475">
            <w:pPr>
              <w:widowControl w:val="0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2.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E334071" w14:textId="77777777" w:rsidR="002371F3" w:rsidRPr="002371F3" w:rsidRDefault="002371F3" w:rsidP="00AB6475">
            <w:pPr>
              <w:widowControl w:val="0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Rodzaj zadania publicznego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00CD" w14:textId="77777777" w:rsidR="002371F3" w:rsidRPr="002371F3" w:rsidRDefault="002371F3" w:rsidP="00AB6475">
            <w:pPr>
              <w:widowControl w:val="0"/>
              <w:jc w:val="center"/>
              <w:rPr>
                <w:rFonts w:eastAsia="Lucida Sans Unicode" w:cs="Open Sans"/>
                <w:kern w:val="2"/>
                <w:lang w:bidi="hi-IN"/>
              </w:rPr>
            </w:pPr>
          </w:p>
        </w:tc>
      </w:tr>
      <w:tr w:rsidR="002371F3" w:rsidRPr="002371F3" w14:paraId="619EF5B3" w14:textId="77777777" w:rsidTr="005A4DA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F2FB3" w14:textId="77777777" w:rsidR="002371F3" w:rsidRPr="002371F3" w:rsidRDefault="002371F3" w:rsidP="00AB6475">
            <w:pPr>
              <w:widowControl w:val="0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3.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5B227" w14:textId="77777777" w:rsidR="002371F3" w:rsidRPr="002371F3" w:rsidRDefault="002371F3" w:rsidP="00AB6475">
            <w:pPr>
              <w:widowControl w:val="0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Tytuł zadania publicznego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6643" w14:textId="77777777" w:rsidR="002371F3" w:rsidRPr="002371F3" w:rsidRDefault="002371F3" w:rsidP="00AB6475">
            <w:pPr>
              <w:widowControl w:val="0"/>
              <w:jc w:val="center"/>
              <w:rPr>
                <w:rFonts w:eastAsia="Lucida Sans Unicode" w:cs="Open Sans"/>
                <w:kern w:val="2"/>
                <w:lang w:bidi="hi-IN"/>
              </w:rPr>
            </w:pPr>
          </w:p>
        </w:tc>
      </w:tr>
      <w:tr w:rsidR="002371F3" w:rsidRPr="002371F3" w14:paraId="0B663A32" w14:textId="77777777" w:rsidTr="005A4DAE">
        <w:trPr>
          <w:trHeight w:val="4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A44BA4E" w14:textId="77777777" w:rsidR="002371F3" w:rsidRPr="002371F3" w:rsidRDefault="002371F3" w:rsidP="00AB6475">
            <w:pPr>
              <w:widowControl w:val="0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4.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9AC19DB" w14:textId="77777777" w:rsidR="002371F3" w:rsidRPr="002371F3" w:rsidRDefault="002371F3" w:rsidP="00AB6475">
            <w:pPr>
              <w:widowControl w:val="0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Nazwa oferenta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01299" w14:textId="77777777" w:rsidR="002371F3" w:rsidRPr="002371F3" w:rsidRDefault="002371F3" w:rsidP="00AB6475">
            <w:pPr>
              <w:widowControl w:val="0"/>
              <w:jc w:val="center"/>
              <w:rPr>
                <w:rFonts w:eastAsia="Lucida Sans Unicode" w:cs="Open Sans"/>
                <w:kern w:val="2"/>
                <w:lang w:bidi="hi-IN"/>
              </w:rPr>
            </w:pPr>
          </w:p>
        </w:tc>
      </w:tr>
      <w:tr w:rsidR="002371F3" w:rsidRPr="002371F3" w14:paraId="14BA0AE3" w14:textId="77777777" w:rsidTr="005A4DAE">
        <w:trPr>
          <w:trHeight w:val="483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596FC91" w14:textId="1C6F7131" w:rsidR="002371F3" w:rsidRPr="002371F3" w:rsidRDefault="002371F3" w:rsidP="006610ED">
            <w:pPr>
              <w:widowControl w:val="0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5.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C6413EE" w14:textId="77777777" w:rsidR="002371F3" w:rsidRPr="002371F3" w:rsidRDefault="002371F3" w:rsidP="00AB6475">
            <w:pPr>
              <w:widowControl w:val="0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Numer kancelaryjny oferty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F5B" w14:textId="77777777" w:rsidR="002371F3" w:rsidRPr="002371F3" w:rsidRDefault="002371F3" w:rsidP="00AB6475">
            <w:pPr>
              <w:widowControl w:val="0"/>
              <w:jc w:val="center"/>
              <w:rPr>
                <w:rFonts w:eastAsia="Lucida Sans Unicode" w:cs="Open Sans"/>
                <w:kern w:val="2"/>
                <w:lang w:bidi="hi-IN"/>
              </w:rPr>
            </w:pPr>
          </w:p>
        </w:tc>
      </w:tr>
    </w:tbl>
    <w:p w14:paraId="40405C1D" w14:textId="77777777" w:rsidR="002371F3" w:rsidRPr="002371F3" w:rsidRDefault="002371F3" w:rsidP="00AB6475">
      <w:pPr>
        <w:widowControl w:val="0"/>
        <w:tabs>
          <w:tab w:val="left" w:pos="3840"/>
        </w:tabs>
        <w:jc w:val="both"/>
        <w:rPr>
          <w:rFonts w:eastAsia="Lucida Sans Unicode" w:cs="Open Sans"/>
          <w:kern w:val="2"/>
          <w:lang w:bidi="hi-IN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1701"/>
        <w:gridCol w:w="1417"/>
        <w:gridCol w:w="1276"/>
      </w:tblGrid>
      <w:tr w:rsidR="002371F3" w:rsidRPr="002371F3" w14:paraId="0A33544C" w14:textId="77777777" w:rsidTr="006610ED">
        <w:trPr>
          <w:cantSplit/>
          <w:trHeight w:val="1125"/>
          <w:tblHeader/>
        </w:trPr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14:paraId="188B16EE" w14:textId="77777777" w:rsidR="002371F3" w:rsidRPr="002371F3" w:rsidRDefault="002371F3" w:rsidP="006610ED">
            <w:pPr>
              <w:widowControl w:val="0"/>
              <w:suppressLineNumbers/>
              <w:jc w:val="center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Lp.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14:paraId="07E62786" w14:textId="35264A63" w:rsidR="002371F3" w:rsidRPr="002371F3" w:rsidRDefault="002371F3" w:rsidP="006610ED">
            <w:pPr>
              <w:widowControl w:val="0"/>
              <w:suppressLineNumbers/>
              <w:jc w:val="center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Kryterium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auto"/>
            </w:tcBorders>
          </w:tcPr>
          <w:p w14:paraId="2386F8A1" w14:textId="7A563139" w:rsidR="002371F3" w:rsidRPr="002371F3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Liczba</w:t>
            </w:r>
          </w:p>
          <w:p w14:paraId="0BFCEDC4" w14:textId="77777777" w:rsidR="002371F3" w:rsidRPr="002371F3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punktów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3A314D" w14:textId="77777777" w:rsidR="002371F3" w:rsidRPr="002371F3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Przyznana liczba punktów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821A2F" w14:textId="77777777" w:rsidR="002371F3" w:rsidRPr="002371F3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Uwagi</w:t>
            </w:r>
          </w:p>
        </w:tc>
      </w:tr>
      <w:tr w:rsidR="002371F3" w:rsidRPr="002371F3" w14:paraId="582D65AC" w14:textId="77777777" w:rsidTr="006610ED">
        <w:trPr>
          <w:trHeight w:val="991"/>
        </w:trPr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6E3590B4" w14:textId="77777777" w:rsidR="002371F3" w:rsidRPr="002371F3" w:rsidRDefault="002371F3" w:rsidP="00AB6475">
            <w:pPr>
              <w:widowControl w:val="0"/>
              <w:suppressLineNumbers/>
              <w:jc w:val="both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I.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17FD4E94" w14:textId="77777777" w:rsidR="002371F3" w:rsidRPr="002371F3" w:rsidRDefault="002371F3" w:rsidP="00AB6475">
            <w:pPr>
              <w:widowControl w:val="0"/>
              <w:suppressLineNumbers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>Możliwość realizacji zadania publicznego przez oferenta</w:t>
            </w:r>
            <w:r w:rsidRPr="002371F3">
              <w:rPr>
                <w:rFonts w:eastAsia="Lucida Sans Unicode" w:cs="Open Sans"/>
                <w:kern w:val="2"/>
                <w:lang w:bidi="hi-IN"/>
              </w:rPr>
              <w:t xml:space="preserve"> </w:t>
            </w:r>
            <w:r w:rsidRPr="002371F3">
              <w:rPr>
                <w:rFonts w:eastAsia="Lucida Sans Unicode" w:cs="Open Sans"/>
                <w:kern w:val="2"/>
                <w:lang w:bidi="hi-IN"/>
              </w:rPr>
              <w:br/>
              <w:t xml:space="preserve">(tj. prowadzenie działalności statutowej zgodnej z rodzajem zadania wskazanym </w:t>
            </w:r>
            <w:r w:rsidR="005A4DAE">
              <w:rPr>
                <w:rFonts w:eastAsia="Lucida Sans Unicode" w:cs="Open Sans"/>
                <w:kern w:val="2"/>
                <w:lang w:bidi="hi-IN"/>
              </w:rPr>
              <w:br/>
            </w:r>
            <w:r w:rsidRPr="002371F3">
              <w:rPr>
                <w:rFonts w:eastAsia="Lucida Sans Unicode" w:cs="Open Sans"/>
                <w:kern w:val="2"/>
                <w:lang w:bidi="hi-IN"/>
              </w:rPr>
              <w:t>w ogłoszeniu konkursowym, zgodność oferty z rodzajem zadania publicznego wskazanym w ogłoszeniu, komplementarność zadania z innymi działania oferenta lub lokalnych instytucji)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BBC4553" w14:textId="77777777" w:rsidR="002371F3" w:rsidRPr="002371F3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b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>0-5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14:paraId="30BC7EE2" w14:textId="77777777" w:rsidR="002371F3" w:rsidRPr="002371F3" w:rsidRDefault="002371F3" w:rsidP="00AB6475">
            <w:pPr>
              <w:widowControl w:val="0"/>
              <w:suppressLineNumbers/>
              <w:snapToGrid w:val="0"/>
              <w:jc w:val="both"/>
              <w:rPr>
                <w:rFonts w:eastAsia="Lucida Sans Unicode" w:cs="Open Sans"/>
                <w:kern w:val="2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1" w:space="0" w:color="000000"/>
              <w:right w:val="single" w:sz="4" w:space="0" w:color="000000"/>
            </w:tcBorders>
          </w:tcPr>
          <w:p w14:paraId="4A5C7626" w14:textId="77777777" w:rsidR="002371F3" w:rsidRPr="002371F3" w:rsidRDefault="002371F3" w:rsidP="00AB6475">
            <w:pPr>
              <w:widowControl w:val="0"/>
              <w:suppressLineNumbers/>
              <w:snapToGrid w:val="0"/>
              <w:jc w:val="both"/>
              <w:rPr>
                <w:rFonts w:eastAsia="Lucida Sans Unicode" w:cs="Open Sans"/>
                <w:kern w:val="2"/>
                <w:lang w:bidi="hi-IN"/>
              </w:rPr>
            </w:pPr>
          </w:p>
        </w:tc>
      </w:tr>
      <w:tr w:rsidR="002371F3" w:rsidRPr="002371F3" w14:paraId="1185A12E" w14:textId="77777777" w:rsidTr="006610ED">
        <w:trPr>
          <w:cantSplit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0A25777" w14:textId="77777777" w:rsidR="002371F3" w:rsidRPr="002371F3" w:rsidRDefault="002371F3" w:rsidP="00AB6475">
            <w:pPr>
              <w:widowControl w:val="0"/>
              <w:suppressLineNumbers/>
              <w:jc w:val="both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lastRenderedPageBreak/>
              <w:t>II.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</w:tcPr>
          <w:p w14:paraId="4F026438" w14:textId="77777777" w:rsidR="002371F3" w:rsidRPr="002371F3" w:rsidRDefault="002371F3" w:rsidP="00AB6475">
            <w:pPr>
              <w:widowControl w:val="0"/>
              <w:suppressLineNumbers/>
              <w:snapToGrid w:val="0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 xml:space="preserve">Przedstawiona kalkulacja kosztów realizacji zadania publicznego, </w:t>
            </w: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br/>
              <w:t>w tym w odniesieniu do zakresu rzeczowego zadania</w:t>
            </w:r>
            <w:r w:rsidRPr="002371F3">
              <w:rPr>
                <w:rFonts w:eastAsia="Lucida Sans Unicode" w:cs="Open Sans"/>
                <w:kern w:val="2"/>
                <w:lang w:bidi="hi-IN"/>
              </w:rPr>
              <w:t xml:space="preserve"> (tj. racjonalność </w:t>
            </w:r>
            <w:r w:rsidR="005A4DAE">
              <w:rPr>
                <w:rFonts w:eastAsia="Lucida Sans Unicode" w:cs="Open Sans"/>
                <w:kern w:val="2"/>
                <w:lang w:bidi="hi-IN"/>
              </w:rPr>
              <w:br/>
            </w:r>
            <w:r w:rsidRPr="002371F3">
              <w:rPr>
                <w:rFonts w:eastAsia="Lucida Sans Unicode" w:cs="Open Sans"/>
                <w:kern w:val="2"/>
                <w:lang w:bidi="hi-IN"/>
              </w:rPr>
              <w:t xml:space="preserve">i niezbędność przedstawionych kosztów </w:t>
            </w:r>
            <w:r w:rsidR="005A4DAE">
              <w:rPr>
                <w:rFonts w:eastAsia="Lucida Sans Unicode" w:cs="Open Sans"/>
                <w:kern w:val="2"/>
                <w:lang w:bidi="hi-IN"/>
              </w:rPr>
              <w:br/>
            </w:r>
            <w:r w:rsidRPr="002371F3">
              <w:rPr>
                <w:rFonts w:eastAsia="Lucida Sans Unicode" w:cs="Open Sans"/>
                <w:kern w:val="2"/>
                <w:lang w:bidi="hi-IN"/>
              </w:rPr>
              <w:t>z perspektywy założonych działań)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9CB9914" w14:textId="77777777" w:rsidR="002371F3" w:rsidRPr="002371F3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b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>0-5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14:paraId="02BC5ADA" w14:textId="77777777" w:rsidR="002371F3" w:rsidRPr="002371F3" w:rsidRDefault="002371F3" w:rsidP="00AB6475">
            <w:pPr>
              <w:widowControl w:val="0"/>
              <w:suppressLineNumbers/>
              <w:snapToGrid w:val="0"/>
              <w:jc w:val="both"/>
              <w:rPr>
                <w:rFonts w:eastAsia="Lucida Sans Unicode" w:cs="Open Sans"/>
                <w:kern w:val="2"/>
                <w:lang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  <w:right w:val="single" w:sz="4" w:space="0" w:color="000000"/>
            </w:tcBorders>
          </w:tcPr>
          <w:p w14:paraId="0EF614B8" w14:textId="77777777" w:rsidR="002371F3" w:rsidRPr="002371F3" w:rsidRDefault="002371F3" w:rsidP="00AB6475">
            <w:pPr>
              <w:widowControl w:val="0"/>
              <w:suppressLineNumbers/>
              <w:snapToGrid w:val="0"/>
              <w:jc w:val="both"/>
              <w:rPr>
                <w:rFonts w:eastAsia="Lucida Sans Unicode" w:cs="Open Sans"/>
                <w:kern w:val="2"/>
                <w:lang w:bidi="hi-IN"/>
              </w:rPr>
            </w:pPr>
          </w:p>
        </w:tc>
      </w:tr>
      <w:tr w:rsidR="002371F3" w:rsidRPr="002371F3" w14:paraId="0D3555A5" w14:textId="77777777" w:rsidTr="006610ED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4E850D05" w14:textId="77777777" w:rsidR="002371F3" w:rsidRPr="002371F3" w:rsidRDefault="002371F3" w:rsidP="00AB6475">
            <w:pPr>
              <w:widowControl w:val="0"/>
              <w:suppressLineNumbers/>
              <w:jc w:val="both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III.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1515234" w14:textId="5CC4A7A7" w:rsidR="002371F3" w:rsidRPr="002371F3" w:rsidRDefault="002371F3" w:rsidP="00AB6475">
            <w:pPr>
              <w:widowControl w:val="0"/>
              <w:suppressLineNumbers/>
              <w:snapToGrid w:val="0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>Proponowania jakość wykonania zadania i kwalifikacje osób przy udziale, których oferent będzie realizował zadanie publiczne</w:t>
            </w:r>
            <w:r w:rsidRPr="002371F3">
              <w:rPr>
                <w:rFonts w:eastAsia="Lucida Sans Unicode" w:cs="Open Sans"/>
                <w:kern w:val="2"/>
                <w:lang w:bidi="hi-IN"/>
              </w:rPr>
              <w:t xml:space="preserve"> </w:t>
            </w:r>
            <w:r w:rsidRPr="002371F3">
              <w:rPr>
                <w:rFonts w:eastAsia="Lucida Sans Unicode" w:cs="Open Sans"/>
                <w:kern w:val="2"/>
                <w:lang w:bidi="hi-IN"/>
              </w:rPr>
              <w:br/>
              <w:t xml:space="preserve"> (tj. uzasadnienie potrzeby realizacji  zadania, zgodność założonych rezultatów z celami zadania określonymi </w:t>
            </w:r>
            <w:r w:rsidR="005A4DAE">
              <w:rPr>
                <w:rFonts w:eastAsia="Lucida Sans Unicode" w:cs="Open Sans"/>
                <w:kern w:val="2"/>
                <w:lang w:bidi="hi-IN"/>
              </w:rPr>
              <w:br/>
            </w:r>
            <w:r w:rsidRPr="002371F3">
              <w:rPr>
                <w:rFonts w:eastAsia="Lucida Sans Unicode" w:cs="Open Sans"/>
                <w:kern w:val="2"/>
                <w:lang w:bidi="hi-IN"/>
              </w:rPr>
              <w:t xml:space="preserve">w ogłoszeniu konkursowym, ich realność i sposób monitoringu, spójność i realność opisu działań, kwalifikacje, kompetencje </w:t>
            </w:r>
            <w:r w:rsidR="005A4DAE">
              <w:rPr>
                <w:rFonts w:eastAsia="Lucida Sans Unicode" w:cs="Open Sans"/>
                <w:kern w:val="2"/>
                <w:lang w:bidi="hi-IN"/>
              </w:rPr>
              <w:br/>
            </w:r>
            <w:r w:rsidRPr="002371F3">
              <w:rPr>
                <w:rFonts w:eastAsia="Lucida Sans Unicode" w:cs="Open Sans"/>
                <w:kern w:val="2"/>
                <w:lang w:bidi="hi-IN"/>
              </w:rPr>
              <w:t xml:space="preserve">i doświadczenie osób zaangażowanych </w:t>
            </w:r>
            <w:r w:rsidR="005A4DAE">
              <w:rPr>
                <w:rFonts w:eastAsia="Lucida Sans Unicode" w:cs="Open Sans"/>
                <w:kern w:val="2"/>
                <w:lang w:bidi="hi-IN"/>
              </w:rPr>
              <w:br/>
            </w:r>
            <w:r w:rsidRPr="002371F3">
              <w:rPr>
                <w:rFonts w:eastAsia="Lucida Sans Unicode" w:cs="Open Sans"/>
                <w:kern w:val="2"/>
                <w:lang w:bidi="hi-IN"/>
              </w:rPr>
              <w:t>w realizację zadania, rzetelność</w:t>
            </w:r>
            <w:r w:rsidR="005A4DAE">
              <w:rPr>
                <w:rFonts w:eastAsia="Lucida Sans Unicode" w:cs="Open Sans"/>
                <w:kern w:val="2"/>
                <w:lang w:bidi="hi-IN"/>
              </w:rPr>
              <w:t xml:space="preserve"> </w:t>
            </w:r>
            <w:r w:rsidR="005A4DAE">
              <w:rPr>
                <w:rFonts w:eastAsia="Lucida Sans Unicode" w:cs="Open Sans"/>
                <w:kern w:val="2"/>
                <w:lang w:bidi="hi-IN"/>
              </w:rPr>
              <w:br/>
            </w:r>
            <w:r w:rsidRPr="002371F3">
              <w:rPr>
                <w:rFonts w:eastAsia="Lucida Sans Unicode" w:cs="Open Sans"/>
                <w:kern w:val="2"/>
                <w:lang w:bidi="hi-IN"/>
              </w:rPr>
              <w:t>i terminowość oferenta)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7CB897C" w14:textId="77777777" w:rsidR="002371F3" w:rsidRPr="002371F3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b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>0-5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14:paraId="2665FF70" w14:textId="77777777" w:rsidR="002371F3" w:rsidRPr="002371F3" w:rsidRDefault="002371F3" w:rsidP="00AB6475">
            <w:pPr>
              <w:widowControl w:val="0"/>
              <w:suppressLineNumbers/>
              <w:snapToGrid w:val="0"/>
              <w:jc w:val="both"/>
              <w:rPr>
                <w:rFonts w:eastAsia="Lucida Sans Unicode" w:cs="Open Sans"/>
                <w:kern w:val="2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000000"/>
            </w:tcBorders>
          </w:tcPr>
          <w:p w14:paraId="320537AA" w14:textId="77777777" w:rsidR="002371F3" w:rsidRPr="002371F3" w:rsidRDefault="002371F3" w:rsidP="00AB6475">
            <w:pPr>
              <w:widowControl w:val="0"/>
              <w:suppressLineNumbers/>
              <w:snapToGrid w:val="0"/>
              <w:jc w:val="both"/>
              <w:rPr>
                <w:rFonts w:eastAsia="Lucida Sans Unicode" w:cs="Open Sans"/>
                <w:kern w:val="2"/>
                <w:lang w:bidi="hi-IN"/>
              </w:rPr>
            </w:pPr>
          </w:p>
        </w:tc>
      </w:tr>
      <w:tr w:rsidR="002371F3" w:rsidRPr="002371F3" w14:paraId="3DD86D4A" w14:textId="77777777" w:rsidTr="006610ED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52234919" w14:textId="77777777" w:rsidR="002371F3" w:rsidRPr="002371F3" w:rsidRDefault="002371F3" w:rsidP="00AB6475">
            <w:pPr>
              <w:widowControl w:val="0"/>
              <w:suppressLineNumbers/>
              <w:jc w:val="both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IV.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EB819BA" w14:textId="77777777" w:rsidR="002371F3" w:rsidRPr="00E10715" w:rsidRDefault="002371F3" w:rsidP="00AB6475">
            <w:pPr>
              <w:widowControl w:val="0"/>
              <w:suppressLineNumbers/>
              <w:rPr>
                <w:rFonts w:eastAsia="Lucida Sans Unicode" w:cs="Open Sans"/>
                <w:kern w:val="2"/>
                <w:lang w:bidi="hi-IN"/>
              </w:rPr>
            </w:pPr>
            <w:r w:rsidRPr="00E10715">
              <w:rPr>
                <w:rFonts w:eastAsia="Lucida Sans Unicode" w:cs="Open Sans"/>
                <w:b/>
                <w:kern w:val="2"/>
                <w:lang w:bidi="hi-IN"/>
              </w:rPr>
              <w:t>Wysokość planowanego przez oferenta udziału środków finansowych własnych lub środków pochodzących</w:t>
            </w:r>
            <w:r w:rsidR="005A4DAE">
              <w:rPr>
                <w:rFonts w:eastAsia="Lucida Sans Unicode" w:cs="Open Sans"/>
                <w:b/>
                <w:kern w:val="2"/>
                <w:lang w:bidi="hi-IN"/>
              </w:rPr>
              <w:br/>
            </w:r>
            <w:r w:rsidRPr="00E10715">
              <w:rPr>
                <w:rFonts w:eastAsia="Lucida Sans Unicode" w:cs="Open Sans"/>
                <w:b/>
                <w:kern w:val="2"/>
                <w:lang w:bidi="hi-IN"/>
              </w:rPr>
              <w:t xml:space="preserve"> z innych źródeł na realizację zadania publicznego</w:t>
            </w:r>
            <w:r w:rsidRPr="00E10715">
              <w:rPr>
                <w:rFonts w:eastAsia="Lucida Sans Unicode" w:cs="Open Sans"/>
                <w:kern w:val="2"/>
                <w:lang w:bidi="hi-IN"/>
              </w:rPr>
              <w:t xml:space="preserve"> (kryterium nie dotyczy konkursu na powierzenie realizacji zadania publicznego) </w:t>
            </w:r>
          </w:p>
          <w:p w14:paraId="67BFBFA5" w14:textId="77777777" w:rsidR="004D118F" w:rsidRPr="00E10715" w:rsidRDefault="00E469F8" w:rsidP="00AB6475">
            <w:pPr>
              <w:widowControl w:val="0"/>
              <w:suppressLineNumbers/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</w:pPr>
            <w:r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 xml:space="preserve">- </w:t>
            </w:r>
            <w:r w:rsidR="004D118F"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 xml:space="preserve">do </w:t>
            </w:r>
            <w:r w:rsidR="005E4306"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>10</w:t>
            </w:r>
            <w:r w:rsidR="004D118F"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>%</w:t>
            </w:r>
            <w:r w:rsidR="00F32096"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 xml:space="preserve"> wysokości zadania – 1 pkt</w:t>
            </w:r>
          </w:p>
          <w:p w14:paraId="42281D4B" w14:textId="77777777" w:rsidR="00F32096" w:rsidRPr="00E10715" w:rsidRDefault="00F32096" w:rsidP="00AB6475">
            <w:pPr>
              <w:widowControl w:val="0"/>
              <w:suppressLineNumbers/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</w:pPr>
            <w:r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 xml:space="preserve">- od </w:t>
            </w:r>
            <w:r w:rsidR="005E4306"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>11</w:t>
            </w:r>
            <w:r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 xml:space="preserve"> do </w:t>
            </w:r>
            <w:r w:rsidR="005E4306"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>20</w:t>
            </w:r>
            <w:r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>% wysokości zadania – 2 pkt</w:t>
            </w:r>
          </w:p>
          <w:p w14:paraId="17F8A5DB" w14:textId="77777777" w:rsidR="009002D6" w:rsidRPr="00E10715" w:rsidRDefault="009002D6" w:rsidP="009002D6">
            <w:pPr>
              <w:widowControl w:val="0"/>
              <w:suppressLineNumbers/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</w:pPr>
            <w:r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 xml:space="preserve">- od </w:t>
            </w:r>
            <w:r w:rsidR="005E4306"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>21</w:t>
            </w:r>
            <w:r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 xml:space="preserve"> do </w:t>
            </w:r>
            <w:r w:rsidR="005E4306"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>30</w:t>
            </w:r>
            <w:r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>% wysokości zadania – 3 pkt</w:t>
            </w:r>
          </w:p>
          <w:p w14:paraId="38FF93B5" w14:textId="77777777" w:rsidR="005E4306" w:rsidRPr="00E10715" w:rsidRDefault="005E4306" w:rsidP="005E4306">
            <w:pPr>
              <w:widowControl w:val="0"/>
              <w:suppressLineNumbers/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</w:pPr>
            <w:r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lastRenderedPageBreak/>
              <w:t>- od 31 do 40% wysokości zadania – 4 pkt</w:t>
            </w:r>
          </w:p>
          <w:p w14:paraId="3FD255BB" w14:textId="77777777" w:rsidR="00F32096" w:rsidRPr="005A4DAE" w:rsidRDefault="005E4306" w:rsidP="00AB6475">
            <w:pPr>
              <w:widowControl w:val="0"/>
              <w:suppressLineNumbers/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</w:pPr>
            <w:r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>- powyżej 41% wysokości zadania – 5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32FABA6" w14:textId="77777777" w:rsidR="002371F3" w:rsidRPr="00E10715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b/>
                <w:kern w:val="2"/>
                <w:lang w:bidi="hi-IN"/>
              </w:rPr>
            </w:pPr>
            <w:r w:rsidRPr="00E10715">
              <w:rPr>
                <w:rFonts w:eastAsia="Lucida Sans Unicode" w:cs="Open Sans"/>
                <w:b/>
                <w:kern w:val="2"/>
                <w:lang w:bidi="hi-IN"/>
              </w:rPr>
              <w:lastRenderedPageBreak/>
              <w:t>0-5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14:paraId="56D8A212" w14:textId="77777777" w:rsidR="002371F3" w:rsidRPr="002371F3" w:rsidRDefault="002371F3" w:rsidP="00AB6475">
            <w:pPr>
              <w:widowControl w:val="0"/>
              <w:suppressLineNumbers/>
              <w:snapToGrid w:val="0"/>
              <w:jc w:val="both"/>
              <w:rPr>
                <w:rFonts w:eastAsia="Lucida Sans Unicode" w:cs="Open Sans"/>
                <w:kern w:val="2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000000"/>
            </w:tcBorders>
          </w:tcPr>
          <w:p w14:paraId="4FCE712B" w14:textId="77777777" w:rsidR="002371F3" w:rsidRPr="002371F3" w:rsidRDefault="002371F3" w:rsidP="00AB6475">
            <w:pPr>
              <w:widowControl w:val="0"/>
              <w:suppressLineNumbers/>
              <w:snapToGrid w:val="0"/>
              <w:jc w:val="both"/>
              <w:rPr>
                <w:rFonts w:eastAsia="Lucida Sans Unicode" w:cs="Open Sans"/>
                <w:kern w:val="2"/>
                <w:lang w:bidi="hi-IN"/>
              </w:rPr>
            </w:pPr>
          </w:p>
        </w:tc>
      </w:tr>
      <w:tr w:rsidR="002371F3" w:rsidRPr="002371F3" w14:paraId="0FC889CE" w14:textId="77777777" w:rsidTr="006610ED">
        <w:trPr>
          <w:trHeight w:val="674"/>
        </w:trPr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4" w:space="0" w:color="auto"/>
            </w:tcBorders>
          </w:tcPr>
          <w:p w14:paraId="34DD2A3D" w14:textId="6001E744" w:rsidR="002371F3" w:rsidRPr="002371F3" w:rsidRDefault="002371F3" w:rsidP="00AB6475">
            <w:pPr>
              <w:widowControl w:val="0"/>
              <w:suppressLineNumbers/>
              <w:snapToGrid w:val="0"/>
              <w:jc w:val="both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V.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" w:space="0" w:color="000000"/>
              <w:bottom w:val="single" w:sz="4" w:space="0" w:color="auto"/>
            </w:tcBorders>
          </w:tcPr>
          <w:p w14:paraId="23AA36B6" w14:textId="77777777" w:rsidR="002371F3" w:rsidRDefault="002371F3" w:rsidP="00AB6475">
            <w:pPr>
              <w:widowControl w:val="0"/>
              <w:suppressLineNumbers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>Planowany przez oferenta wkład rzeczowy, osobowy w tym świadczenia wolontariuszy i praca społeczna członków</w:t>
            </w:r>
            <w:r w:rsidRPr="002371F3">
              <w:rPr>
                <w:rFonts w:eastAsia="Lucida Sans Unicode" w:cs="Open Sans"/>
                <w:kern w:val="2"/>
                <w:lang w:bidi="hi-IN"/>
              </w:rPr>
              <w:t xml:space="preserve"> (kryterium nie dotyczy konkursu na powierzenie </w:t>
            </w:r>
            <w:r w:rsidR="00D41438">
              <w:rPr>
                <w:rFonts w:eastAsia="Lucida Sans Unicode" w:cs="Open Sans"/>
                <w:kern w:val="2"/>
                <w:lang w:bidi="hi-IN"/>
              </w:rPr>
              <w:t>realizacji zadania publicznego)</w:t>
            </w:r>
          </w:p>
          <w:p w14:paraId="5401A1B5" w14:textId="77777777" w:rsidR="00F24C0B" w:rsidRPr="00E10715" w:rsidRDefault="00E469F8" w:rsidP="00F24C0B">
            <w:pPr>
              <w:widowControl w:val="0"/>
              <w:suppressLineNumbers/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</w:pPr>
            <w:r>
              <w:rPr>
                <w:rFonts w:eastAsia="Lucida Sans Unicode" w:cs="Open Sans"/>
                <w:color w:val="00B050"/>
                <w:kern w:val="2"/>
                <w:sz w:val="22"/>
                <w:szCs w:val="22"/>
                <w:lang w:bidi="hi-IN"/>
              </w:rPr>
              <w:t xml:space="preserve">- </w:t>
            </w:r>
            <w:r w:rsidR="00F24C0B"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>do 10% wysokości zadania – 1 pkt</w:t>
            </w:r>
          </w:p>
          <w:p w14:paraId="5DA5826E" w14:textId="77777777" w:rsidR="00F24C0B" w:rsidRPr="00E10715" w:rsidRDefault="00F24C0B" w:rsidP="00F24C0B">
            <w:pPr>
              <w:widowControl w:val="0"/>
              <w:suppressLineNumbers/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</w:pPr>
            <w:r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>- od 11 do 20% wysokości zadania – 2 pkt</w:t>
            </w:r>
          </w:p>
          <w:p w14:paraId="3189A275" w14:textId="77777777" w:rsidR="00F24C0B" w:rsidRPr="00E10715" w:rsidRDefault="00F24C0B" w:rsidP="00F24C0B">
            <w:pPr>
              <w:widowControl w:val="0"/>
              <w:suppressLineNumbers/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</w:pPr>
            <w:r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>- od 21 do 30% wysokości zadania – 3 pkt</w:t>
            </w:r>
          </w:p>
          <w:p w14:paraId="082A3CF2" w14:textId="77777777" w:rsidR="00F24C0B" w:rsidRPr="00E10715" w:rsidRDefault="00F24C0B" w:rsidP="00F24C0B">
            <w:pPr>
              <w:widowControl w:val="0"/>
              <w:suppressLineNumbers/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</w:pPr>
            <w:r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>- od 31 do 40% wysokości zadania – 4 pkt</w:t>
            </w:r>
          </w:p>
          <w:p w14:paraId="5770CC9B" w14:textId="77777777" w:rsidR="00F24C0B" w:rsidRPr="00E10715" w:rsidRDefault="00F24C0B" w:rsidP="00AB6475">
            <w:pPr>
              <w:widowControl w:val="0"/>
              <w:suppressLineNumbers/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</w:pPr>
            <w:r w:rsidRPr="00E10715">
              <w:rPr>
                <w:rFonts w:eastAsia="Lucida Sans Unicode" w:cs="Open Sans"/>
                <w:kern w:val="2"/>
                <w:sz w:val="22"/>
                <w:szCs w:val="22"/>
                <w:lang w:bidi="hi-IN"/>
              </w:rPr>
              <w:t>- powyżej 41% wysokości zadania  – 5 pkt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1D663518" w14:textId="77777777" w:rsidR="002371F3" w:rsidRPr="002371F3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b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>0-5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AAF0" w14:textId="77777777" w:rsidR="002371F3" w:rsidRPr="002371F3" w:rsidRDefault="002371F3" w:rsidP="00AB6475">
            <w:pPr>
              <w:widowControl w:val="0"/>
              <w:suppressLineNumbers/>
              <w:snapToGrid w:val="0"/>
              <w:jc w:val="both"/>
              <w:rPr>
                <w:rFonts w:eastAsia="Lucida Sans Unicode" w:cs="Open Sans"/>
                <w:kern w:val="2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1DB57E" w14:textId="77777777" w:rsidR="002371F3" w:rsidRPr="002371F3" w:rsidRDefault="002371F3" w:rsidP="00AB6475">
            <w:pPr>
              <w:widowControl w:val="0"/>
              <w:suppressLineNumbers/>
              <w:snapToGrid w:val="0"/>
              <w:jc w:val="both"/>
              <w:rPr>
                <w:rFonts w:eastAsia="Lucida Sans Unicode" w:cs="Open Sans"/>
                <w:kern w:val="2"/>
                <w:lang w:bidi="hi-IN"/>
              </w:rPr>
            </w:pPr>
          </w:p>
        </w:tc>
      </w:tr>
      <w:tr w:rsidR="002371F3" w:rsidRPr="002371F3" w14:paraId="641FC41D" w14:textId="77777777" w:rsidTr="006610ED">
        <w:trPr>
          <w:trHeight w:val="1116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1B5B4E06" w14:textId="77777777" w:rsidR="002371F3" w:rsidRPr="002371F3" w:rsidRDefault="002371F3" w:rsidP="00AB6475">
            <w:pPr>
              <w:widowControl w:val="0"/>
              <w:suppressLineNumbers/>
              <w:snapToGrid w:val="0"/>
              <w:jc w:val="both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VI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18CCF9C6" w14:textId="737DEE57" w:rsidR="002371F3" w:rsidRPr="002371F3" w:rsidRDefault="002371F3" w:rsidP="00AB6475">
            <w:pPr>
              <w:widowControl w:val="0"/>
              <w:rPr>
                <w:rFonts w:eastAsia="Lucida Sans Unicode" w:cs="Open Sans"/>
                <w:b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 xml:space="preserve">Ocena realizacji zadań publicznych </w:t>
            </w:r>
            <w:r w:rsidR="005A4DAE">
              <w:rPr>
                <w:rFonts w:eastAsia="Lucida Sans Unicode" w:cs="Open Sans"/>
                <w:b/>
                <w:kern w:val="2"/>
                <w:lang w:bidi="hi-IN"/>
              </w:rPr>
              <w:br/>
            </w: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 xml:space="preserve">w przypadku oferenta, który </w:t>
            </w:r>
            <w:r w:rsidR="00CD1849">
              <w:rPr>
                <w:rFonts w:eastAsia="Lucida Sans Unicode" w:cs="Open Sans"/>
                <w:b/>
                <w:kern w:val="2"/>
                <w:lang w:bidi="hi-IN"/>
              </w:rPr>
              <w:br/>
            </w: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>w latach poprzednich realizował zlecone zadania</w:t>
            </w:r>
            <w:r w:rsidR="00CD1849">
              <w:rPr>
                <w:rFonts w:eastAsia="Lucida Sans Unicode" w:cs="Open Sans"/>
                <w:b/>
                <w:kern w:val="2"/>
                <w:lang w:bidi="hi-IN"/>
              </w:rPr>
              <w:t xml:space="preserve"> publiczne, w tym rzetelności i terminowości</w:t>
            </w: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 xml:space="preserve"> oraz sposób rozliczania środków otrzymanych na realizację zadań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0A96E03F" w14:textId="57AB6266" w:rsidR="002371F3" w:rsidRPr="002371F3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b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pozytywna współpraca lub młoda organizacja pozarządowa (do 24 miesięcy</w:t>
            </w: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>)</w:t>
            </w:r>
          </w:p>
          <w:p w14:paraId="59259705" w14:textId="77777777" w:rsidR="002371F3" w:rsidRPr="002371F3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b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>(1 pkt)</w:t>
            </w:r>
          </w:p>
          <w:p w14:paraId="5BE221AB" w14:textId="64EAC549" w:rsidR="002371F3" w:rsidRPr="002371F3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>brak wcześniejszej współpracy</w:t>
            </w:r>
          </w:p>
          <w:p w14:paraId="0D327BE9" w14:textId="77777777" w:rsidR="002371F3" w:rsidRPr="002371F3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b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>(0 pkt)</w:t>
            </w:r>
          </w:p>
          <w:p w14:paraId="71F8DECE" w14:textId="77777777" w:rsidR="002371F3" w:rsidRPr="002371F3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kern w:val="2"/>
                <w:lang w:bidi="hi-IN"/>
              </w:rPr>
              <w:t xml:space="preserve">negatywna ocena </w:t>
            </w:r>
            <w:r w:rsidRPr="002371F3">
              <w:rPr>
                <w:rFonts w:eastAsia="Lucida Sans Unicode" w:cs="Open Sans"/>
                <w:kern w:val="2"/>
                <w:lang w:bidi="hi-IN"/>
              </w:rPr>
              <w:lastRenderedPageBreak/>
              <w:t>współpracy</w:t>
            </w:r>
          </w:p>
          <w:p w14:paraId="73886BC9" w14:textId="1D9F6062" w:rsidR="002371F3" w:rsidRPr="002371F3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b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>(-1 pkt)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EE09" w14:textId="77777777" w:rsidR="002371F3" w:rsidRPr="002371F3" w:rsidRDefault="002371F3" w:rsidP="00AB6475">
            <w:pPr>
              <w:widowControl w:val="0"/>
              <w:suppressLineNumbers/>
              <w:snapToGrid w:val="0"/>
              <w:jc w:val="both"/>
              <w:rPr>
                <w:rFonts w:eastAsia="Lucida Sans Unicode" w:cs="Open Sans"/>
                <w:kern w:val="2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007BE64" w14:textId="77777777" w:rsidR="002371F3" w:rsidRPr="002371F3" w:rsidRDefault="002371F3" w:rsidP="00AB6475">
            <w:pPr>
              <w:widowControl w:val="0"/>
              <w:suppressLineNumbers/>
              <w:snapToGrid w:val="0"/>
              <w:jc w:val="both"/>
              <w:rPr>
                <w:rFonts w:eastAsia="Lucida Sans Unicode" w:cs="Open Sans"/>
                <w:kern w:val="2"/>
                <w:lang w:bidi="hi-IN"/>
              </w:rPr>
            </w:pPr>
          </w:p>
        </w:tc>
      </w:tr>
      <w:tr w:rsidR="002371F3" w:rsidRPr="002371F3" w14:paraId="031E4D5C" w14:textId="77777777" w:rsidTr="006610ED">
        <w:trPr>
          <w:gridAfter w:val="1"/>
          <w:wAfter w:w="1276" w:type="dxa"/>
          <w:trHeight w:val="48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</w:tcPr>
          <w:p w14:paraId="31B378CF" w14:textId="77777777" w:rsidR="002371F3" w:rsidRPr="002371F3" w:rsidRDefault="002371F3" w:rsidP="00AB6475">
            <w:pPr>
              <w:widowControl w:val="0"/>
              <w:suppressLineNumbers/>
              <w:rPr>
                <w:rFonts w:eastAsia="Lucida Sans Unicode" w:cs="Open Sans"/>
                <w:b/>
                <w:kern w:val="2"/>
                <w:lang w:bidi="hi-IN"/>
              </w:rPr>
            </w:pPr>
            <w:r w:rsidRPr="002371F3">
              <w:rPr>
                <w:rFonts w:eastAsia="Lucida Sans Unicode" w:cs="Open Sans"/>
                <w:b/>
                <w:kern w:val="2"/>
                <w:lang w:bidi="hi-IN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D2E62BB" w14:textId="0641416F" w:rsidR="002371F3" w:rsidRPr="002371F3" w:rsidRDefault="002371F3" w:rsidP="006610ED">
            <w:pPr>
              <w:widowControl w:val="0"/>
              <w:suppressLineNumbers/>
              <w:snapToGrid w:val="0"/>
              <w:jc w:val="center"/>
              <w:rPr>
                <w:rFonts w:eastAsia="Lucida Sans Unicode" w:cs="Open Sans"/>
                <w:b/>
                <w:kern w:val="2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14:paraId="078E8F5B" w14:textId="77777777" w:rsidR="002371F3" w:rsidRPr="002371F3" w:rsidRDefault="002371F3" w:rsidP="00AB6475">
            <w:pPr>
              <w:widowControl w:val="0"/>
              <w:suppressLineNumbers/>
              <w:snapToGrid w:val="0"/>
              <w:jc w:val="both"/>
              <w:rPr>
                <w:rFonts w:eastAsia="Lucida Sans Unicode" w:cs="Open Sans"/>
                <w:kern w:val="2"/>
                <w:lang w:bidi="hi-IN"/>
              </w:rPr>
            </w:pPr>
          </w:p>
        </w:tc>
      </w:tr>
    </w:tbl>
    <w:p w14:paraId="3F56C49F" w14:textId="77777777" w:rsidR="002371F3" w:rsidRPr="00C32912" w:rsidRDefault="00071FD0" w:rsidP="006610ED">
      <w:pPr>
        <w:widowControl w:val="0"/>
        <w:tabs>
          <w:tab w:val="right" w:leader="dot" w:pos="4536"/>
        </w:tabs>
        <w:spacing w:before="240"/>
        <w:jc w:val="both"/>
        <w:rPr>
          <w:rFonts w:eastAsia="Lucida Sans Unicode" w:cs="Open Sans"/>
          <w:color w:val="FF0000"/>
          <w:kern w:val="2"/>
          <w:lang w:bidi="hi-IN"/>
        </w:rPr>
      </w:pPr>
      <w:r>
        <w:rPr>
          <w:rFonts w:eastAsia="Lucida Sans Unicode" w:cs="Open Sans"/>
          <w:kern w:val="2"/>
          <w:lang w:bidi="hi-IN"/>
        </w:rPr>
        <w:tab/>
      </w:r>
      <w:r w:rsidR="002371F3">
        <w:rPr>
          <w:rFonts w:eastAsia="Lucida Sans Unicode" w:cs="Open Sans"/>
          <w:kern w:val="2"/>
          <w:lang w:bidi="hi-IN"/>
        </w:rPr>
        <w:br/>
      </w:r>
      <w:r w:rsidR="00B022E5">
        <w:rPr>
          <w:rFonts w:eastAsia="Lucida Sans Unicode" w:cs="Open Sans"/>
          <w:kern w:val="2"/>
          <w:lang w:bidi="hi-IN"/>
        </w:rPr>
        <w:t xml:space="preserve"> data i </w:t>
      </w:r>
      <w:r w:rsidR="00C32912">
        <w:rPr>
          <w:rFonts w:eastAsia="Lucida Sans Unicode" w:cs="Open Sans"/>
          <w:kern w:val="2"/>
          <w:lang w:bidi="hi-IN"/>
        </w:rPr>
        <w:t xml:space="preserve">podpis </w:t>
      </w:r>
      <w:r w:rsidR="00C32912" w:rsidRPr="00912731">
        <w:rPr>
          <w:rFonts w:eastAsia="Lucida Sans Unicode" w:cs="Open Sans"/>
          <w:kern w:val="2"/>
          <w:lang w:bidi="hi-IN"/>
        </w:rPr>
        <w:t>opiniującego</w:t>
      </w:r>
      <w:r w:rsidR="002371F3" w:rsidRPr="00912731">
        <w:rPr>
          <w:rFonts w:eastAsia="Lucida Sans Unicode" w:cs="Open Sans"/>
          <w:kern w:val="2"/>
          <w:lang w:bidi="hi-IN"/>
        </w:rPr>
        <w:t xml:space="preserve"> </w:t>
      </w:r>
    </w:p>
    <w:sectPr w:rsidR="002371F3" w:rsidRPr="00C32912" w:rsidSect="000268D0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na Majchrzak" w:date="2026-07-22T13:17:00Z" w:initials="AM">
    <w:p w14:paraId="4F6E4141" w14:textId="77777777" w:rsidR="00E54C38" w:rsidRDefault="008C0360" w:rsidP="00E54C38">
      <w:pPr>
        <w:pStyle w:val="Tekstkomentarza"/>
        <w:ind w:left="280"/>
      </w:pPr>
      <w:r>
        <w:rPr>
          <w:rStyle w:val="Odwoaniedokomentarza"/>
        </w:rPr>
        <w:annotationRef/>
      </w:r>
      <w:r w:rsidR="00E54C38">
        <w:t>We wrześniu br. planowane jest wejście w życie  przepisów  ustawy o zmianie ustawy o działalności pożytku publicznego i o wolontariacie, które m.in. zwaloryzują kwoty na tzw. ,,małe granty”: w związku z tym usunięto zapis rozszerzający pkt .4 tj..:  4.  Realizacja zadań publicznych o charakterze lokalnym może zostać zlecona organizacjom pozarządowym na wniosek organizacji z pominięciem otwartego konkursu ofert zgodnie z art. 19a ustaw., o ile wniosek ten spełnia łącznie następujące warunki:</w:t>
      </w:r>
    </w:p>
    <w:p w14:paraId="53CA2C0F" w14:textId="77777777" w:rsidR="00E54C38" w:rsidRDefault="00E54C38" w:rsidP="00E54C38">
      <w:pPr>
        <w:pStyle w:val="Tekstkomentarza"/>
        <w:ind w:left="280"/>
      </w:pPr>
      <w:r>
        <w:t>1) wysokość dofinasowania lub finansowania zadania publicznego nie przekracza kwoty 10 000,00 zł,</w:t>
      </w:r>
    </w:p>
    <w:p w14:paraId="0E09264D" w14:textId="77777777" w:rsidR="00E54C38" w:rsidRDefault="00E54C38" w:rsidP="00E54C38">
      <w:pPr>
        <w:pStyle w:val="Tekstkomentarza"/>
        <w:ind w:left="280"/>
      </w:pPr>
      <w:r>
        <w:t>2) zadanie publiczne ma być realizowane w okresie nie dłuższym niż 90 dni,</w:t>
      </w:r>
    </w:p>
    <w:p w14:paraId="109F3615" w14:textId="77777777" w:rsidR="00E54C38" w:rsidRDefault="00E54C38" w:rsidP="00E54C38">
      <w:pPr>
        <w:pStyle w:val="Tekstkomentarza"/>
        <w:ind w:left="280"/>
      </w:pPr>
      <w:r>
        <w:t xml:space="preserve">3) łączna kwota środków finansowych przekazanych tej samej organizacji pozarządowej w trybie określonym w ust. 4 w danym roku kalendarzowym nie może przekroczyć 20 000,00 zł. </w:t>
      </w:r>
    </w:p>
  </w:comment>
  <w:comment w:id="1" w:author="Anna Majchrzak" w:date="2026-08-03T10:49:00Z" w:initials="AM">
    <w:p w14:paraId="46EA7F7F" w14:textId="77777777" w:rsidR="00E54C38" w:rsidRDefault="008F717C" w:rsidP="00E54C38">
      <w:pPr>
        <w:pStyle w:val="Tekstkomentarza"/>
      </w:pPr>
      <w:r>
        <w:rPr>
          <w:rStyle w:val="Odwoaniedokomentarza"/>
        </w:rPr>
        <w:annotationRef/>
      </w:r>
      <w:r w:rsidR="00E54C38">
        <w:t xml:space="preserve">Dodano programów strategicznych - uwaga Wydziału Zarządzania Strategicznego UMK </w:t>
      </w:r>
    </w:p>
  </w:comment>
  <w:comment w:id="2" w:author="Anna Majchrzak" w:date="2026-08-03T10:53:00Z" w:initials="AM">
    <w:p w14:paraId="2D2A09FF" w14:textId="0528D720" w:rsidR="00AC3FFD" w:rsidRDefault="00AC3FFD" w:rsidP="00AC3FFD">
      <w:pPr>
        <w:pStyle w:val="Tekstkomentarza"/>
      </w:pPr>
      <w:r>
        <w:rPr>
          <w:rStyle w:val="Odwoaniedokomentarza"/>
        </w:rPr>
        <w:annotationRef/>
      </w:r>
      <w:r>
        <w:t xml:space="preserve">Rozszerzono pkt 13 o ppkt a i b - uwaga Wydziału Zarzadzania Kryzysowego UMK </w:t>
      </w:r>
    </w:p>
  </w:comment>
  <w:comment w:id="3" w:author="Anna Majchrzak" w:date="2026-08-03T10:58:00Z" w:initials="AM">
    <w:p w14:paraId="40CE53D4" w14:textId="77777777" w:rsidR="00E54C38" w:rsidRDefault="00AC3FFD" w:rsidP="00E54C38">
      <w:pPr>
        <w:pStyle w:val="Tekstkomentarza"/>
      </w:pPr>
      <w:r>
        <w:rPr>
          <w:rStyle w:val="Odwoaniedokomentarza"/>
        </w:rPr>
        <w:annotationRef/>
      </w:r>
      <w:r w:rsidR="00E54C38">
        <w:t>Usunięto zapis wskazujący konkretnie na obszar ,,Starówki” - uwaga Wydziału Zarządzania Strategicznego UMK</w:t>
      </w:r>
    </w:p>
  </w:comment>
  <w:comment w:id="4" w:author="Anna Majchrzak" w:date="2026-08-03T10:58:00Z" w:initials="AM">
    <w:p w14:paraId="4672BDD6" w14:textId="77777777" w:rsidR="00E54C38" w:rsidRDefault="00AC3FFD" w:rsidP="00E54C38">
      <w:pPr>
        <w:pStyle w:val="Tekstkomentarza"/>
      </w:pPr>
      <w:r>
        <w:rPr>
          <w:rStyle w:val="Odwoaniedokomentarza"/>
        </w:rPr>
        <w:annotationRef/>
      </w:r>
      <w:r w:rsidR="00E54C38">
        <w:t xml:space="preserve">Dodano ppkt d - uwaga Wydziału Zarzadzania Strategicznego UMK </w:t>
      </w:r>
    </w:p>
  </w:comment>
  <w:comment w:id="5" w:author="Anna Majchrzak" w:date="2026-07-22T13:18:00Z" w:initials="AM">
    <w:p w14:paraId="3AE9A212" w14:textId="5A487506" w:rsidR="00B71864" w:rsidRDefault="008C0360" w:rsidP="00B71864">
      <w:pPr>
        <w:pStyle w:val="Tekstkomentarza"/>
      </w:pPr>
      <w:r>
        <w:rPr>
          <w:rStyle w:val="Odwoaniedokomentarza"/>
        </w:rPr>
        <w:annotationRef/>
      </w:r>
      <w:r w:rsidR="00B71864">
        <w:t>Kwota możliwa do podania po projekcie budżetu na 2027 r. - uwaga Centrum Organizacji Pozarządowych UMK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09F3615" w15:done="0"/>
  <w15:commentEx w15:paraId="46EA7F7F" w15:done="0"/>
  <w15:commentEx w15:paraId="2D2A09FF" w15:done="0"/>
  <w15:commentEx w15:paraId="40CE53D4" w15:done="0"/>
  <w15:commentEx w15:paraId="4672BDD6" w15:done="0"/>
  <w15:commentEx w15:paraId="3AE9A21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9F3615" w16cid:durableId="1E7FC75E"/>
  <w16cid:commentId w16cid:paraId="46EA7F7F" w16cid:durableId="52033234"/>
  <w16cid:commentId w16cid:paraId="2D2A09FF" w16cid:durableId="66CC3237"/>
  <w16cid:commentId w16cid:paraId="40CE53D4" w16cid:durableId="596DA8EE"/>
  <w16cid:commentId w16cid:paraId="4672BDD6" w16cid:durableId="483962D9"/>
  <w16cid:commentId w16cid:paraId="3AE9A212" w16cid:durableId="73C8A6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5DA32" w14:textId="77777777" w:rsidR="00354278" w:rsidRDefault="00354278">
      <w:r>
        <w:separator/>
      </w:r>
    </w:p>
  </w:endnote>
  <w:endnote w:type="continuationSeparator" w:id="0">
    <w:p w14:paraId="059AA9F6" w14:textId="77777777" w:rsidR="00354278" w:rsidRDefault="00354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400F" w14:textId="77777777" w:rsidR="00163107" w:rsidRDefault="00163107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651DBD">
      <w:rPr>
        <w:noProof/>
      </w:rPr>
      <w:t>19</w:t>
    </w:r>
    <w:r>
      <w:fldChar w:fldCharType="end"/>
    </w:r>
  </w:p>
  <w:p w14:paraId="395F38FF" w14:textId="77777777" w:rsidR="00163107" w:rsidRDefault="001631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09425" w14:textId="77777777" w:rsidR="00354278" w:rsidRDefault="00354278">
      <w:r>
        <w:separator/>
      </w:r>
    </w:p>
  </w:footnote>
  <w:footnote w:type="continuationSeparator" w:id="0">
    <w:p w14:paraId="425C4AEA" w14:textId="77777777" w:rsidR="00354278" w:rsidRDefault="00354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DA1E4078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Open Sans" w:eastAsia="Times New Roman" w:hAnsi="Open Sans" w:cs="Open Sans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397A50D6"/>
    <w:name w:val="WW8Num3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Open Sans" w:eastAsia="Times New Roman" w:hAnsi="Open Sans" w:cs="Open Sans"/>
        <w:b w:val="0"/>
        <w:color w:val="auto"/>
      </w:rPr>
    </w:lvl>
  </w:abstractNum>
  <w:abstractNum w:abstractNumId="3" w15:restartNumberingAfterBreak="0">
    <w:nsid w:val="00000004"/>
    <w:multiLevelType w:val="singleLevel"/>
    <w:tmpl w:val="EF30A0E2"/>
    <w:name w:val="WW8Num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Open Sans" w:eastAsia="Times New Roman" w:hAnsi="Open Sans" w:cs="Open Sans" w:hint="default"/>
        <w:b w:val="0"/>
        <w:bCs/>
      </w:rPr>
    </w:lvl>
  </w:abstractNum>
  <w:abstractNum w:abstractNumId="4" w15:restartNumberingAfterBreak="0">
    <w:nsid w:val="00000005"/>
    <w:multiLevelType w:val="singleLevel"/>
    <w:tmpl w:val="50FE98FC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Open Sans" w:eastAsia="Times New Roman" w:hAnsi="Open Sans" w:cs="Open Sans" w:hint="default"/>
        <w:b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0000007"/>
    <w:multiLevelType w:val="singleLevel"/>
    <w:tmpl w:val="08A60C3E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Open Sans" w:eastAsia="Times New Roman" w:hAnsi="Open Sans" w:cs="Open Sans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48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3"/>
      <w:numFmt w:val="decimal"/>
      <w:lvlText w:val="%1)"/>
      <w:lvlJc w:val="left"/>
      <w:pPr>
        <w:tabs>
          <w:tab w:val="num" w:pos="1491"/>
        </w:tabs>
        <w:ind w:left="14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11"/>
        </w:tabs>
        <w:ind w:left="2211" w:hanging="360"/>
      </w:pPr>
    </w:lvl>
    <w:lvl w:ilvl="2">
      <w:start w:val="1"/>
      <w:numFmt w:val="lowerRoman"/>
      <w:lvlText w:val="%3."/>
      <w:lvlJc w:val="right"/>
      <w:pPr>
        <w:tabs>
          <w:tab w:val="num" w:pos="2931"/>
        </w:tabs>
        <w:ind w:left="2931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4371"/>
        </w:tabs>
        <w:ind w:left="4371" w:hanging="360"/>
      </w:pPr>
    </w:lvl>
    <w:lvl w:ilvl="5">
      <w:start w:val="1"/>
      <w:numFmt w:val="lowerRoman"/>
      <w:lvlText w:val="%6."/>
      <w:lvlJc w:val="right"/>
      <w:pPr>
        <w:tabs>
          <w:tab w:val="num" w:pos="5091"/>
        </w:tabs>
        <w:ind w:left="5091" w:hanging="180"/>
      </w:pPr>
    </w:lvl>
    <w:lvl w:ilvl="6">
      <w:start w:val="1"/>
      <w:numFmt w:val="decimal"/>
      <w:lvlText w:val="%7."/>
      <w:lvlJc w:val="left"/>
      <w:pPr>
        <w:tabs>
          <w:tab w:val="num" w:pos="5811"/>
        </w:tabs>
        <w:ind w:left="5811" w:hanging="360"/>
      </w:pPr>
    </w:lvl>
    <w:lvl w:ilvl="7">
      <w:start w:val="1"/>
      <w:numFmt w:val="lowerLetter"/>
      <w:lvlText w:val="%8."/>
      <w:lvlJc w:val="left"/>
      <w:pPr>
        <w:tabs>
          <w:tab w:val="num" w:pos="6531"/>
        </w:tabs>
        <w:ind w:left="6531" w:hanging="360"/>
      </w:pPr>
    </w:lvl>
    <w:lvl w:ilvl="8">
      <w:start w:val="1"/>
      <w:numFmt w:val="lowerRoman"/>
      <w:lvlText w:val="%9."/>
      <w:lvlJc w:val="right"/>
      <w:pPr>
        <w:tabs>
          <w:tab w:val="num" w:pos="7251"/>
        </w:tabs>
        <w:ind w:left="7251" w:hanging="180"/>
      </w:p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0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11" w15:restartNumberingAfterBreak="0">
    <w:nsid w:val="0000000D"/>
    <w:multiLevelType w:val="multilevel"/>
    <w:tmpl w:val="559814B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0E"/>
    <w:multiLevelType w:val="multilevel"/>
    <w:tmpl w:val="2946C39A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  <w:color w:val="000000"/>
      </w:rPr>
    </w:lvl>
  </w:abstractNum>
  <w:abstractNum w:abstractNumId="14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5" w15:restartNumberingAfterBreak="0">
    <w:nsid w:val="00000012"/>
    <w:multiLevelType w:val="multilevel"/>
    <w:tmpl w:val="0476948C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381" w:hanging="360"/>
      </w:pPr>
      <w:rPr>
        <w:rFonts w:ascii="Open Sans" w:eastAsia="Times New Roman" w:hAnsi="Open Sans" w:cs="Open Sans"/>
      </w:rPr>
    </w:lvl>
    <w:lvl w:ilvl="1">
      <w:start w:val="1"/>
      <w:numFmt w:val="lowerLetter"/>
      <w:lvlText w:val="%2."/>
      <w:lvlJc w:val="left"/>
      <w:pPr>
        <w:tabs>
          <w:tab w:val="num" w:pos="2211"/>
        </w:tabs>
        <w:ind w:left="2211" w:hanging="360"/>
      </w:pPr>
    </w:lvl>
    <w:lvl w:ilvl="2">
      <w:start w:val="1"/>
      <w:numFmt w:val="lowerRoman"/>
      <w:lvlText w:val="%3."/>
      <w:lvlJc w:val="right"/>
      <w:pPr>
        <w:tabs>
          <w:tab w:val="num" w:pos="2931"/>
        </w:tabs>
        <w:ind w:left="2931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4371"/>
        </w:tabs>
        <w:ind w:left="4371" w:hanging="360"/>
      </w:pPr>
    </w:lvl>
    <w:lvl w:ilvl="5">
      <w:start w:val="1"/>
      <w:numFmt w:val="lowerRoman"/>
      <w:lvlText w:val="%6."/>
      <w:lvlJc w:val="right"/>
      <w:pPr>
        <w:tabs>
          <w:tab w:val="num" w:pos="5091"/>
        </w:tabs>
        <w:ind w:left="5091" w:hanging="180"/>
      </w:pPr>
    </w:lvl>
    <w:lvl w:ilvl="6">
      <w:start w:val="1"/>
      <w:numFmt w:val="decimal"/>
      <w:lvlText w:val="%7."/>
      <w:lvlJc w:val="left"/>
      <w:pPr>
        <w:tabs>
          <w:tab w:val="num" w:pos="5811"/>
        </w:tabs>
        <w:ind w:left="5811" w:hanging="360"/>
      </w:pPr>
    </w:lvl>
    <w:lvl w:ilvl="7">
      <w:start w:val="1"/>
      <w:numFmt w:val="lowerLetter"/>
      <w:lvlText w:val="%8."/>
      <w:lvlJc w:val="left"/>
      <w:pPr>
        <w:tabs>
          <w:tab w:val="num" w:pos="6531"/>
        </w:tabs>
        <w:ind w:left="6531" w:hanging="360"/>
      </w:pPr>
    </w:lvl>
    <w:lvl w:ilvl="8">
      <w:start w:val="1"/>
      <w:numFmt w:val="lowerRoman"/>
      <w:lvlText w:val="%9."/>
      <w:lvlJc w:val="right"/>
      <w:pPr>
        <w:tabs>
          <w:tab w:val="num" w:pos="7251"/>
        </w:tabs>
        <w:ind w:left="7251" w:hanging="180"/>
      </w:pPr>
    </w:lvl>
  </w:abstractNum>
  <w:abstractNum w:abstractNumId="16" w15:restartNumberingAfterBreak="0">
    <w:nsid w:val="00000013"/>
    <w:multiLevelType w:val="multilevel"/>
    <w:tmpl w:val="6ACC7EF4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644" w:hanging="360"/>
      </w:pPr>
      <w:rPr>
        <w:rFonts w:ascii="Open Sans" w:eastAsia="Times New Roman" w:hAnsi="Open Sans" w:cs="Open Sans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</w:r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420" w:hanging="360"/>
      </w:pPr>
      <w:rPr>
        <w:rFonts w:hint="default"/>
      </w:r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7"/>
    <w:multiLevelType w:val="singleLevel"/>
    <w:tmpl w:val="AFEA4770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21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22" w15:restartNumberingAfterBreak="0">
    <w:nsid w:val="00000019"/>
    <w:multiLevelType w:val="multilevel"/>
    <w:tmpl w:val="00000019"/>
    <w:name w:val="WW8Num25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0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0000001B"/>
    <w:multiLevelType w:val="multilevel"/>
    <w:tmpl w:val="69ECDC94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Open Sans" w:eastAsia="Times New Roman" w:hAnsi="Open Sans" w:cs="Open Sans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0000001C"/>
    <w:multiLevelType w:val="singleLevel"/>
    <w:tmpl w:val="324605D2"/>
    <w:name w:val="WW8Num28"/>
    <w:lvl w:ilvl="0">
      <w:start w:val="1"/>
      <w:numFmt w:val="lowerLetter"/>
      <w:lvlText w:val="%1)"/>
      <w:lvlJc w:val="left"/>
      <w:pPr>
        <w:tabs>
          <w:tab w:val="num" w:pos="350"/>
        </w:tabs>
        <w:ind w:left="1070" w:hanging="360"/>
      </w:pPr>
      <w:rPr>
        <w:rFonts w:ascii="Open Sans" w:eastAsia="Times New Roman" w:hAnsi="Open Sans" w:cs="Open Sans"/>
      </w:rPr>
    </w:lvl>
  </w:abstractNum>
  <w:abstractNum w:abstractNumId="26" w15:restartNumberingAfterBreak="0">
    <w:nsid w:val="03E7697F"/>
    <w:multiLevelType w:val="hybridMultilevel"/>
    <w:tmpl w:val="E3DC13E2"/>
    <w:lvl w:ilvl="0" w:tplc="4A762388">
      <w:start w:val="1"/>
      <w:numFmt w:val="decimal"/>
      <w:lvlText w:val="%1."/>
      <w:lvlJc w:val="left"/>
      <w:pPr>
        <w:ind w:left="786" w:hanging="360"/>
      </w:pPr>
      <w:rPr>
        <w:rFonts w:ascii="Open Sans" w:eastAsia="Times New Roman" w:hAnsi="Open Sans" w:cs="Open Sans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1AF31A4F"/>
    <w:multiLevelType w:val="hybridMultilevel"/>
    <w:tmpl w:val="DF6235E4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2E246A2F"/>
    <w:multiLevelType w:val="hybridMultilevel"/>
    <w:tmpl w:val="D05282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1A0CC3"/>
    <w:multiLevelType w:val="hybridMultilevel"/>
    <w:tmpl w:val="7C2C20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02F2702"/>
    <w:multiLevelType w:val="hybridMultilevel"/>
    <w:tmpl w:val="C896DB10"/>
    <w:lvl w:ilvl="0" w:tplc="CA1AFF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0CB12C2"/>
    <w:multiLevelType w:val="hybridMultilevel"/>
    <w:tmpl w:val="8772912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31582F8A"/>
    <w:multiLevelType w:val="hybridMultilevel"/>
    <w:tmpl w:val="A4085F90"/>
    <w:lvl w:ilvl="0" w:tplc="0415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8B6116"/>
    <w:multiLevelType w:val="hybridMultilevel"/>
    <w:tmpl w:val="356CB6C6"/>
    <w:lvl w:ilvl="0" w:tplc="4A200666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Open San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F70DAA"/>
    <w:multiLevelType w:val="hybridMultilevel"/>
    <w:tmpl w:val="2CD4457A"/>
    <w:lvl w:ilvl="0" w:tplc="04150011">
      <w:start w:val="1"/>
      <w:numFmt w:val="decimal"/>
      <w:lvlText w:val="%1)"/>
      <w:lvlJc w:val="left"/>
      <w:pPr>
        <w:ind w:left="2629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5F417C7"/>
    <w:multiLevelType w:val="hybridMultilevel"/>
    <w:tmpl w:val="0498A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3E4193"/>
    <w:multiLevelType w:val="hybridMultilevel"/>
    <w:tmpl w:val="A852B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84414F"/>
    <w:multiLevelType w:val="hybridMultilevel"/>
    <w:tmpl w:val="79B0D9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1720DF"/>
    <w:multiLevelType w:val="hybridMultilevel"/>
    <w:tmpl w:val="8272C61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51902C2"/>
    <w:multiLevelType w:val="hybridMultilevel"/>
    <w:tmpl w:val="3EA22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6C1A77"/>
    <w:multiLevelType w:val="hybridMultilevel"/>
    <w:tmpl w:val="DEE21E8A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4940509F"/>
    <w:multiLevelType w:val="hybridMultilevel"/>
    <w:tmpl w:val="74EE358A"/>
    <w:lvl w:ilvl="0" w:tplc="6A9ED1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5B1FF1"/>
    <w:multiLevelType w:val="hybridMultilevel"/>
    <w:tmpl w:val="50ECD542"/>
    <w:lvl w:ilvl="0" w:tplc="4498D4FA">
      <w:start w:val="1"/>
      <w:numFmt w:val="decimal"/>
      <w:lvlText w:val="%1."/>
      <w:lvlJc w:val="left"/>
      <w:pPr>
        <w:ind w:left="1004" w:hanging="360"/>
      </w:pPr>
      <w:rPr>
        <w:rFonts w:ascii="Open Sans" w:hAnsi="Open San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4C03416F"/>
    <w:multiLevelType w:val="multilevel"/>
    <w:tmpl w:val="F318A3C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519D4B6D"/>
    <w:multiLevelType w:val="hybridMultilevel"/>
    <w:tmpl w:val="AA06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E45CA5"/>
    <w:multiLevelType w:val="hybridMultilevel"/>
    <w:tmpl w:val="0066C5B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 w15:restartNumberingAfterBreak="0">
    <w:nsid w:val="58090B53"/>
    <w:multiLevelType w:val="hybridMultilevel"/>
    <w:tmpl w:val="C9544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A33243"/>
    <w:multiLevelType w:val="hybridMultilevel"/>
    <w:tmpl w:val="010C7982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25020D"/>
    <w:multiLevelType w:val="hybridMultilevel"/>
    <w:tmpl w:val="08784FC2"/>
    <w:lvl w:ilvl="0" w:tplc="4126CABA">
      <w:start w:val="1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5F755C92"/>
    <w:multiLevelType w:val="hybridMultilevel"/>
    <w:tmpl w:val="98BAB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8F71F70"/>
    <w:multiLevelType w:val="hybridMultilevel"/>
    <w:tmpl w:val="73E6BA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A9829DF"/>
    <w:multiLevelType w:val="hybridMultilevel"/>
    <w:tmpl w:val="B1E2A012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2" w15:restartNumberingAfterBreak="0">
    <w:nsid w:val="6EDC2D9B"/>
    <w:multiLevelType w:val="hybridMultilevel"/>
    <w:tmpl w:val="4F8866D0"/>
    <w:lvl w:ilvl="0" w:tplc="7580408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A44F5C"/>
    <w:multiLevelType w:val="hybridMultilevel"/>
    <w:tmpl w:val="B6A2EF3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233903"/>
    <w:multiLevelType w:val="hybridMultilevel"/>
    <w:tmpl w:val="E5B27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191EDF"/>
    <w:multiLevelType w:val="hybridMultilevel"/>
    <w:tmpl w:val="25EAD5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B43BD8"/>
    <w:multiLevelType w:val="hybridMultilevel"/>
    <w:tmpl w:val="3AF2E1D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7" w15:restartNumberingAfterBreak="0">
    <w:nsid w:val="77F12952"/>
    <w:multiLevelType w:val="hybridMultilevel"/>
    <w:tmpl w:val="D370FE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3A1E17"/>
    <w:multiLevelType w:val="hybridMultilevel"/>
    <w:tmpl w:val="BA4EB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67472F"/>
    <w:multiLevelType w:val="hybridMultilevel"/>
    <w:tmpl w:val="3E78CB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020C08"/>
    <w:multiLevelType w:val="hybridMultilevel"/>
    <w:tmpl w:val="EE2A4C92"/>
    <w:lvl w:ilvl="0" w:tplc="C4CA2C86">
      <w:start w:val="1"/>
      <w:numFmt w:val="decimal"/>
      <w:lvlText w:val="%1)"/>
      <w:lvlJc w:val="left"/>
      <w:pPr>
        <w:ind w:left="1069" w:hanging="360"/>
      </w:pPr>
      <w:rPr>
        <w:rFonts w:ascii="Open Sans" w:hAnsi="Open Sans" w:cs="Open Sans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7F2E4C43"/>
    <w:multiLevelType w:val="hybridMultilevel"/>
    <w:tmpl w:val="D0E431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491365529">
    <w:abstractNumId w:val="0"/>
  </w:num>
  <w:num w:numId="2" w16cid:durableId="948128296">
    <w:abstractNumId w:val="1"/>
  </w:num>
  <w:num w:numId="3" w16cid:durableId="413745176">
    <w:abstractNumId w:val="2"/>
  </w:num>
  <w:num w:numId="4" w16cid:durableId="615138980">
    <w:abstractNumId w:val="7"/>
  </w:num>
  <w:num w:numId="5" w16cid:durableId="1035229244">
    <w:abstractNumId w:val="14"/>
  </w:num>
  <w:num w:numId="6" w16cid:durableId="945503189">
    <w:abstractNumId w:val="15"/>
  </w:num>
  <w:num w:numId="7" w16cid:durableId="192109808">
    <w:abstractNumId w:val="16"/>
  </w:num>
  <w:num w:numId="8" w16cid:durableId="602614338">
    <w:abstractNumId w:val="23"/>
  </w:num>
  <w:num w:numId="9" w16cid:durableId="1772892028">
    <w:abstractNumId w:val="25"/>
  </w:num>
  <w:num w:numId="10" w16cid:durableId="1392267380">
    <w:abstractNumId w:val="35"/>
  </w:num>
  <w:num w:numId="11" w16cid:durableId="1232736621">
    <w:abstractNumId w:val="39"/>
  </w:num>
  <w:num w:numId="12" w16cid:durableId="886794221">
    <w:abstractNumId w:val="58"/>
  </w:num>
  <w:num w:numId="13" w16cid:durableId="1007248110">
    <w:abstractNumId w:val="52"/>
  </w:num>
  <w:num w:numId="14" w16cid:durableId="94981126">
    <w:abstractNumId w:val="26"/>
  </w:num>
  <w:num w:numId="15" w16cid:durableId="1360202292">
    <w:abstractNumId w:val="46"/>
  </w:num>
  <w:num w:numId="16" w16cid:durableId="437064804">
    <w:abstractNumId w:val="44"/>
  </w:num>
  <w:num w:numId="17" w16cid:durableId="2077432954">
    <w:abstractNumId w:val="34"/>
  </w:num>
  <w:num w:numId="18" w16cid:durableId="767192259">
    <w:abstractNumId w:val="57"/>
  </w:num>
  <w:num w:numId="19" w16cid:durableId="924343678">
    <w:abstractNumId w:val="33"/>
  </w:num>
  <w:num w:numId="20" w16cid:durableId="2086560938">
    <w:abstractNumId w:val="54"/>
  </w:num>
  <w:num w:numId="21" w16cid:durableId="183444679">
    <w:abstractNumId w:val="28"/>
  </w:num>
  <w:num w:numId="22" w16cid:durableId="690107074">
    <w:abstractNumId w:val="40"/>
  </w:num>
  <w:num w:numId="23" w16cid:durableId="2072539534">
    <w:abstractNumId w:val="45"/>
  </w:num>
  <w:num w:numId="24" w16cid:durableId="504320090">
    <w:abstractNumId w:val="31"/>
  </w:num>
  <w:num w:numId="25" w16cid:durableId="1420787471">
    <w:abstractNumId w:val="27"/>
  </w:num>
  <w:num w:numId="26" w16cid:durableId="703600066">
    <w:abstractNumId w:val="56"/>
  </w:num>
  <w:num w:numId="27" w16cid:durableId="1441026127">
    <w:abstractNumId w:val="61"/>
  </w:num>
  <w:num w:numId="28" w16cid:durableId="590938424">
    <w:abstractNumId w:val="41"/>
  </w:num>
  <w:num w:numId="29" w16cid:durableId="1739012465">
    <w:abstractNumId w:val="59"/>
  </w:num>
  <w:num w:numId="30" w16cid:durableId="1964191936">
    <w:abstractNumId w:val="36"/>
  </w:num>
  <w:num w:numId="31" w16cid:durableId="1738628397">
    <w:abstractNumId w:val="49"/>
  </w:num>
  <w:num w:numId="32" w16cid:durableId="1180772907">
    <w:abstractNumId w:val="30"/>
  </w:num>
  <w:num w:numId="33" w16cid:durableId="1735351477">
    <w:abstractNumId w:val="38"/>
  </w:num>
  <w:num w:numId="34" w16cid:durableId="1406565418">
    <w:abstractNumId w:val="32"/>
  </w:num>
  <w:num w:numId="35" w16cid:durableId="589195551">
    <w:abstractNumId w:val="48"/>
  </w:num>
  <w:num w:numId="36" w16cid:durableId="655307614">
    <w:abstractNumId w:val="53"/>
  </w:num>
  <w:num w:numId="37" w16cid:durableId="1552303513">
    <w:abstractNumId w:val="47"/>
  </w:num>
  <w:num w:numId="38" w16cid:durableId="1120997107">
    <w:abstractNumId w:val="43"/>
  </w:num>
  <w:num w:numId="39" w16cid:durableId="954487923">
    <w:abstractNumId w:val="29"/>
  </w:num>
  <w:num w:numId="40" w16cid:durableId="1974361910">
    <w:abstractNumId w:val="60"/>
  </w:num>
  <w:num w:numId="41" w16cid:durableId="1922787027">
    <w:abstractNumId w:val="55"/>
  </w:num>
  <w:num w:numId="42" w16cid:durableId="59669530">
    <w:abstractNumId w:val="37"/>
  </w:num>
  <w:num w:numId="43" w16cid:durableId="1369064278">
    <w:abstractNumId w:val="51"/>
  </w:num>
  <w:num w:numId="44" w16cid:durableId="737745770">
    <w:abstractNumId w:val="50"/>
  </w:num>
  <w:num w:numId="45" w16cid:durableId="789670900">
    <w:abstractNumId w:val="42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a Majchrzak">
    <w15:presenceInfo w15:providerId="AD" w15:userId="S-1-5-21-4122500401-1276725513-1290608070-17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D7B"/>
    <w:rsid w:val="000000B2"/>
    <w:rsid w:val="00002849"/>
    <w:rsid w:val="00003F11"/>
    <w:rsid w:val="00006913"/>
    <w:rsid w:val="00012E31"/>
    <w:rsid w:val="00013AC8"/>
    <w:rsid w:val="000141D0"/>
    <w:rsid w:val="00015D05"/>
    <w:rsid w:val="00022805"/>
    <w:rsid w:val="00025197"/>
    <w:rsid w:val="000268D0"/>
    <w:rsid w:val="00027996"/>
    <w:rsid w:val="00033F11"/>
    <w:rsid w:val="00034E06"/>
    <w:rsid w:val="00037CB5"/>
    <w:rsid w:val="00043D7F"/>
    <w:rsid w:val="00045616"/>
    <w:rsid w:val="00051DF0"/>
    <w:rsid w:val="00054279"/>
    <w:rsid w:val="00060726"/>
    <w:rsid w:val="000616AE"/>
    <w:rsid w:val="00063DA9"/>
    <w:rsid w:val="00063E4D"/>
    <w:rsid w:val="0006457F"/>
    <w:rsid w:val="00064C2A"/>
    <w:rsid w:val="000656DE"/>
    <w:rsid w:val="00065E36"/>
    <w:rsid w:val="00066193"/>
    <w:rsid w:val="000705E7"/>
    <w:rsid w:val="000706AE"/>
    <w:rsid w:val="0007175E"/>
    <w:rsid w:val="00071FD0"/>
    <w:rsid w:val="00081823"/>
    <w:rsid w:val="00081F3B"/>
    <w:rsid w:val="00082AAD"/>
    <w:rsid w:val="00083338"/>
    <w:rsid w:val="00083AC1"/>
    <w:rsid w:val="00092AF3"/>
    <w:rsid w:val="00096F94"/>
    <w:rsid w:val="00097E2F"/>
    <w:rsid w:val="00097FA8"/>
    <w:rsid w:val="000A0329"/>
    <w:rsid w:val="000A2553"/>
    <w:rsid w:val="000A26F9"/>
    <w:rsid w:val="000A68EA"/>
    <w:rsid w:val="000A6AC4"/>
    <w:rsid w:val="000A6D28"/>
    <w:rsid w:val="000B2DF8"/>
    <w:rsid w:val="000B4DCC"/>
    <w:rsid w:val="000B7095"/>
    <w:rsid w:val="000C10EF"/>
    <w:rsid w:val="000C5B8A"/>
    <w:rsid w:val="000C68E2"/>
    <w:rsid w:val="000D094D"/>
    <w:rsid w:val="000D3E93"/>
    <w:rsid w:val="000D571D"/>
    <w:rsid w:val="000D6DEC"/>
    <w:rsid w:val="000E0844"/>
    <w:rsid w:val="000E48F3"/>
    <w:rsid w:val="000E4B42"/>
    <w:rsid w:val="000E5716"/>
    <w:rsid w:val="000E7115"/>
    <w:rsid w:val="000F00E7"/>
    <w:rsid w:val="000F14AD"/>
    <w:rsid w:val="000F1A9F"/>
    <w:rsid w:val="000F1C9A"/>
    <w:rsid w:val="000F2767"/>
    <w:rsid w:val="000F2E55"/>
    <w:rsid w:val="000F376E"/>
    <w:rsid w:val="000F6952"/>
    <w:rsid w:val="000F74D2"/>
    <w:rsid w:val="000F79DA"/>
    <w:rsid w:val="00102107"/>
    <w:rsid w:val="001038E8"/>
    <w:rsid w:val="001059D2"/>
    <w:rsid w:val="00112CE1"/>
    <w:rsid w:val="0011301B"/>
    <w:rsid w:val="001139EE"/>
    <w:rsid w:val="00120D27"/>
    <w:rsid w:val="001270EE"/>
    <w:rsid w:val="00127EE8"/>
    <w:rsid w:val="001308F1"/>
    <w:rsid w:val="00134018"/>
    <w:rsid w:val="00137502"/>
    <w:rsid w:val="00137B92"/>
    <w:rsid w:val="00145E34"/>
    <w:rsid w:val="001537A5"/>
    <w:rsid w:val="00155997"/>
    <w:rsid w:val="00156BC6"/>
    <w:rsid w:val="00161E4B"/>
    <w:rsid w:val="00163107"/>
    <w:rsid w:val="00165C57"/>
    <w:rsid w:val="00165EBF"/>
    <w:rsid w:val="00171DC8"/>
    <w:rsid w:val="00172338"/>
    <w:rsid w:val="00177D85"/>
    <w:rsid w:val="001810B7"/>
    <w:rsid w:val="00182E50"/>
    <w:rsid w:val="001848F1"/>
    <w:rsid w:val="00185812"/>
    <w:rsid w:val="00190CAA"/>
    <w:rsid w:val="00194289"/>
    <w:rsid w:val="00196A32"/>
    <w:rsid w:val="001A019F"/>
    <w:rsid w:val="001A029E"/>
    <w:rsid w:val="001A03C2"/>
    <w:rsid w:val="001A3E2D"/>
    <w:rsid w:val="001A4149"/>
    <w:rsid w:val="001A48FF"/>
    <w:rsid w:val="001B0CCD"/>
    <w:rsid w:val="001B1EA4"/>
    <w:rsid w:val="001B654E"/>
    <w:rsid w:val="001B66AC"/>
    <w:rsid w:val="001B6770"/>
    <w:rsid w:val="001C027A"/>
    <w:rsid w:val="001C1CE6"/>
    <w:rsid w:val="001C7B57"/>
    <w:rsid w:val="001D4020"/>
    <w:rsid w:val="001D6681"/>
    <w:rsid w:val="001D7A5E"/>
    <w:rsid w:val="001E4389"/>
    <w:rsid w:val="001E6A7A"/>
    <w:rsid w:val="001F78AE"/>
    <w:rsid w:val="002006E0"/>
    <w:rsid w:val="00204018"/>
    <w:rsid w:val="002046F6"/>
    <w:rsid w:val="00207F26"/>
    <w:rsid w:val="002110D3"/>
    <w:rsid w:val="00214767"/>
    <w:rsid w:val="00214A39"/>
    <w:rsid w:val="00214B91"/>
    <w:rsid w:val="00216251"/>
    <w:rsid w:val="00217838"/>
    <w:rsid w:val="0022099F"/>
    <w:rsid w:val="002221CC"/>
    <w:rsid w:val="0022309A"/>
    <w:rsid w:val="00224DF3"/>
    <w:rsid w:val="00224EF9"/>
    <w:rsid w:val="00230B4C"/>
    <w:rsid w:val="00231C6B"/>
    <w:rsid w:val="00232883"/>
    <w:rsid w:val="00233D0A"/>
    <w:rsid w:val="0023491F"/>
    <w:rsid w:val="00235D79"/>
    <w:rsid w:val="002371F3"/>
    <w:rsid w:val="00237CE8"/>
    <w:rsid w:val="00237E40"/>
    <w:rsid w:val="00240574"/>
    <w:rsid w:val="002456AD"/>
    <w:rsid w:val="00245F80"/>
    <w:rsid w:val="00246D7B"/>
    <w:rsid w:val="0025056B"/>
    <w:rsid w:val="002533C5"/>
    <w:rsid w:val="002548CB"/>
    <w:rsid w:val="002551ED"/>
    <w:rsid w:val="0025525E"/>
    <w:rsid w:val="00260AA2"/>
    <w:rsid w:val="00260FE0"/>
    <w:rsid w:val="002615F1"/>
    <w:rsid w:val="00261795"/>
    <w:rsid w:val="002642E2"/>
    <w:rsid w:val="00264A2D"/>
    <w:rsid w:val="002666D8"/>
    <w:rsid w:val="00267130"/>
    <w:rsid w:val="00272106"/>
    <w:rsid w:val="002722DA"/>
    <w:rsid w:val="00273018"/>
    <w:rsid w:val="002737F5"/>
    <w:rsid w:val="00275DCE"/>
    <w:rsid w:val="0028124E"/>
    <w:rsid w:val="00281ECB"/>
    <w:rsid w:val="00282693"/>
    <w:rsid w:val="00283DF7"/>
    <w:rsid w:val="0028444A"/>
    <w:rsid w:val="00284911"/>
    <w:rsid w:val="002849A3"/>
    <w:rsid w:val="00285F27"/>
    <w:rsid w:val="002865D1"/>
    <w:rsid w:val="00290E2C"/>
    <w:rsid w:val="002951FD"/>
    <w:rsid w:val="00296B14"/>
    <w:rsid w:val="002A490D"/>
    <w:rsid w:val="002A496B"/>
    <w:rsid w:val="002A5F79"/>
    <w:rsid w:val="002B2F64"/>
    <w:rsid w:val="002B45FC"/>
    <w:rsid w:val="002B55C6"/>
    <w:rsid w:val="002B6E8C"/>
    <w:rsid w:val="002C1993"/>
    <w:rsid w:val="002C3256"/>
    <w:rsid w:val="002C4841"/>
    <w:rsid w:val="002D58CC"/>
    <w:rsid w:val="002E0134"/>
    <w:rsid w:val="002E1F19"/>
    <w:rsid w:val="002E2B85"/>
    <w:rsid w:val="002E67DF"/>
    <w:rsid w:val="002F2AC2"/>
    <w:rsid w:val="002F33CA"/>
    <w:rsid w:val="002F3CE8"/>
    <w:rsid w:val="002F409A"/>
    <w:rsid w:val="002F6060"/>
    <w:rsid w:val="002F691D"/>
    <w:rsid w:val="003026FF"/>
    <w:rsid w:val="0030456C"/>
    <w:rsid w:val="003071DA"/>
    <w:rsid w:val="00311AD5"/>
    <w:rsid w:val="003144CF"/>
    <w:rsid w:val="00316224"/>
    <w:rsid w:val="003163A9"/>
    <w:rsid w:val="00316B18"/>
    <w:rsid w:val="0033656D"/>
    <w:rsid w:val="00341C86"/>
    <w:rsid w:val="00344DA5"/>
    <w:rsid w:val="0034756D"/>
    <w:rsid w:val="0035057E"/>
    <w:rsid w:val="00354278"/>
    <w:rsid w:val="003572ED"/>
    <w:rsid w:val="00357E65"/>
    <w:rsid w:val="00361EE9"/>
    <w:rsid w:val="00371D00"/>
    <w:rsid w:val="00372B76"/>
    <w:rsid w:val="003765F7"/>
    <w:rsid w:val="00377220"/>
    <w:rsid w:val="00381C8A"/>
    <w:rsid w:val="003822F9"/>
    <w:rsid w:val="0038448B"/>
    <w:rsid w:val="00385D42"/>
    <w:rsid w:val="003862B2"/>
    <w:rsid w:val="0039087F"/>
    <w:rsid w:val="00397F5D"/>
    <w:rsid w:val="003B48AD"/>
    <w:rsid w:val="003B4935"/>
    <w:rsid w:val="003B617B"/>
    <w:rsid w:val="003B7920"/>
    <w:rsid w:val="003B79E6"/>
    <w:rsid w:val="003C2785"/>
    <w:rsid w:val="003C40FB"/>
    <w:rsid w:val="003C496D"/>
    <w:rsid w:val="003C51D4"/>
    <w:rsid w:val="003C5F83"/>
    <w:rsid w:val="003D0F42"/>
    <w:rsid w:val="003D1283"/>
    <w:rsid w:val="003D1957"/>
    <w:rsid w:val="003D2F36"/>
    <w:rsid w:val="003D487F"/>
    <w:rsid w:val="003D4DE5"/>
    <w:rsid w:val="003D5245"/>
    <w:rsid w:val="003D6E7F"/>
    <w:rsid w:val="003E4872"/>
    <w:rsid w:val="003F1DA5"/>
    <w:rsid w:val="003F37FC"/>
    <w:rsid w:val="003F6DD8"/>
    <w:rsid w:val="0040384C"/>
    <w:rsid w:val="00405781"/>
    <w:rsid w:val="0040617F"/>
    <w:rsid w:val="00406BFA"/>
    <w:rsid w:val="0040779B"/>
    <w:rsid w:val="004143EC"/>
    <w:rsid w:val="004214B2"/>
    <w:rsid w:val="00422D61"/>
    <w:rsid w:val="00424868"/>
    <w:rsid w:val="004248CF"/>
    <w:rsid w:val="00431140"/>
    <w:rsid w:val="00431C1C"/>
    <w:rsid w:val="00432708"/>
    <w:rsid w:val="00432F0E"/>
    <w:rsid w:val="004356CE"/>
    <w:rsid w:val="00435F44"/>
    <w:rsid w:val="004374ED"/>
    <w:rsid w:val="00441746"/>
    <w:rsid w:val="00441D2F"/>
    <w:rsid w:val="00444F47"/>
    <w:rsid w:val="00450CE5"/>
    <w:rsid w:val="00453B9A"/>
    <w:rsid w:val="004579FF"/>
    <w:rsid w:val="00461484"/>
    <w:rsid w:val="004636D2"/>
    <w:rsid w:val="0046674B"/>
    <w:rsid w:val="00472C5B"/>
    <w:rsid w:val="004761AD"/>
    <w:rsid w:val="00481F05"/>
    <w:rsid w:val="004847CB"/>
    <w:rsid w:val="00486A2E"/>
    <w:rsid w:val="00493866"/>
    <w:rsid w:val="004959DC"/>
    <w:rsid w:val="004960B0"/>
    <w:rsid w:val="00497326"/>
    <w:rsid w:val="00497C83"/>
    <w:rsid w:val="004B267B"/>
    <w:rsid w:val="004B4E07"/>
    <w:rsid w:val="004B53EC"/>
    <w:rsid w:val="004C1153"/>
    <w:rsid w:val="004C6541"/>
    <w:rsid w:val="004D118F"/>
    <w:rsid w:val="004D24B0"/>
    <w:rsid w:val="004D2E22"/>
    <w:rsid w:val="004D33EF"/>
    <w:rsid w:val="004D3664"/>
    <w:rsid w:val="004D45E2"/>
    <w:rsid w:val="004D57B8"/>
    <w:rsid w:val="004D796A"/>
    <w:rsid w:val="004E123F"/>
    <w:rsid w:val="004E3764"/>
    <w:rsid w:val="004F05AB"/>
    <w:rsid w:val="004F248D"/>
    <w:rsid w:val="004F2C5C"/>
    <w:rsid w:val="004F3D13"/>
    <w:rsid w:val="004F7558"/>
    <w:rsid w:val="00501B32"/>
    <w:rsid w:val="00504878"/>
    <w:rsid w:val="00505E29"/>
    <w:rsid w:val="0050613D"/>
    <w:rsid w:val="00510778"/>
    <w:rsid w:val="00510EEF"/>
    <w:rsid w:val="00513037"/>
    <w:rsid w:val="00520844"/>
    <w:rsid w:val="005213D9"/>
    <w:rsid w:val="0052276A"/>
    <w:rsid w:val="00523800"/>
    <w:rsid w:val="00524703"/>
    <w:rsid w:val="00532799"/>
    <w:rsid w:val="00533F40"/>
    <w:rsid w:val="0053424C"/>
    <w:rsid w:val="005342C8"/>
    <w:rsid w:val="00534982"/>
    <w:rsid w:val="00534AFF"/>
    <w:rsid w:val="00537237"/>
    <w:rsid w:val="00537DE1"/>
    <w:rsid w:val="00544D0C"/>
    <w:rsid w:val="00545CB2"/>
    <w:rsid w:val="005568BA"/>
    <w:rsid w:val="005568DA"/>
    <w:rsid w:val="00556C58"/>
    <w:rsid w:val="00562649"/>
    <w:rsid w:val="00564BAD"/>
    <w:rsid w:val="00567144"/>
    <w:rsid w:val="00572DE9"/>
    <w:rsid w:val="005769BB"/>
    <w:rsid w:val="00577982"/>
    <w:rsid w:val="00581920"/>
    <w:rsid w:val="0058286A"/>
    <w:rsid w:val="00587929"/>
    <w:rsid w:val="00593156"/>
    <w:rsid w:val="00596011"/>
    <w:rsid w:val="00597A1D"/>
    <w:rsid w:val="005A4DAE"/>
    <w:rsid w:val="005A5E2A"/>
    <w:rsid w:val="005A7070"/>
    <w:rsid w:val="005B141C"/>
    <w:rsid w:val="005C0A8D"/>
    <w:rsid w:val="005C29C8"/>
    <w:rsid w:val="005C77DC"/>
    <w:rsid w:val="005C7892"/>
    <w:rsid w:val="005D0613"/>
    <w:rsid w:val="005D7DBE"/>
    <w:rsid w:val="005E1191"/>
    <w:rsid w:val="005E2630"/>
    <w:rsid w:val="005E363F"/>
    <w:rsid w:val="005E4306"/>
    <w:rsid w:val="005E682C"/>
    <w:rsid w:val="005E7E44"/>
    <w:rsid w:val="005F0131"/>
    <w:rsid w:val="005F2683"/>
    <w:rsid w:val="005F2F8B"/>
    <w:rsid w:val="005F53E0"/>
    <w:rsid w:val="005F71E3"/>
    <w:rsid w:val="005F722C"/>
    <w:rsid w:val="00602DD6"/>
    <w:rsid w:val="00603328"/>
    <w:rsid w:val="006078C0"/>
    <w:rsid w:val="006128C9"/>
    <w:rsid w:val="006171AE"/>
    <w:rsid w:val="00622BE1"/>
    <w:rsid w:val="00627A8C"/>
    <w:rsid w:val="00632162"/>
    <w:rsid w:val="0063401F"/>
    <w:rsid w:val="006408CC"/>
    <w:rsid w:val="006418D2"/>
    <w:rsid w:val="00643D9E"/>
    <w:rsid w:val="00646DB5"/>
    <w:rsid w:val="006503B5"/>
    <w:rsid w:val="00651DBD"/>
    <w:rsid w:val="00655862"/>
    <w:rsid w:val="006610ED"/>
    <w:rsid w:val="00661B64"/>
    <w:rsid w:val="00664D0B"/>
    <w:rsid w:val="006660C7"/>
    <w:rsid w:val="00666177"/>
    <w:rsid w:val="006666FD"/>
    <w:rsid w:val="00681AAA"/>
    <w:rsid w:val="00683364"/>
    <w:rsid w:val="00684601"/>
    <w:rsid w:val="00687F8F"/>
    <w:rsid w:val="006A07CA"/>
    <w:rsid w:val="006A0E13"/>
    <w:rsid w:val="006A14A7"/>
    <w:rsid w:val="006A1DF9"/>
    <w:rsid w:val="006A1FC8"/>
    <w:rsid w:val="006A2622"/>
    <w:rsid w:val="006A3DD6"/>
    <w:rsid w:val="006A4CA1"/>
    <w:rsid w:val="006A546F"/>
    <w:rsid w:val="006A7D31"/>
    <w:rsid w:val="006B2F70"/>
    <w:rsid w:val="006B4729"/>
    <w:rsid w:val="006B573D"/>
    <w:rsid w:val="006B62C3"/>
    <w:rsid w:val="006C0039"/>
    <w:rsid w:val="006C4CCA"/>
    <w:rsid w:val="006D3663"/>
    <w:rsid w:val="006D5B7E"/>
    <w:rsid w:val="006E1492"/>
    <w:rsid w:val="006E1706"/>
    <w:rsid w:val="006E603D"/>
    <w:rsid w:val="006F06B1"/>
    <w:rsid w:val="006F0B5A"/>
    <w:rsid w:val="006F1207"/>
    <w:rsid w:val="006F393E"/>
    <w:rsid w:val="006F566F"/>
    <w:rsid w:val="0070266B"/>
    <w:rsid w:val="00702816"/>
    <w:rsid w:val="00702DF5"/>
    <w:rsid w:val="00703229"/>
    <w:rsid w:val="00710B88"/>
    <w:rsid w:val="00710E9F"/>
    <w:rsid w:val="00716E53"/>
    <w:rsid w:val="007171A1"/>
    <w:rsid w:val="007206B8"/>
    <w:rsid w:val="00723EAB"/>
    <w:rsid w:val="007258B4"/>
    <w:rsid w:val="007277AE"/>
    <w:rsid w:val="00737887"/>
    <w:rsid w:val="00737A30"/>
    <w:rsid w:val="00737C79"/>
    <w:rsid w:val="007459E3"/>
    <w:rsid w:val="00751BB9"/>
    <w:rsid w:val="00761C94"/>
    <w:rsid w:val="00764F1B"/>
    <w:rsid w:val="007658C8"/>
    <w:rsid w:val="007743DB"/>
    <w:rsid w:val="00775FC8"/>
    <w:rsid w:val="00776D82"/>
    <w:rsid w:val="00777B50"/>
    <w:rsid w:val="007832AF"/>
    <w:rsid w:val="007910C5"/>
    <w:rsid w:val="007938F8"/>
    <w:rsid w:val="00794383"/>
    <w:rsid w:val="00795A60"/>
    <w:rsid w:val="00797CF8"/>
    <w:rsid w:val="007A0D11"/>
    <w:rsid w:val="007A0FF8"/>
    <w:rsid w:val="007A129F"/>
    <w:rsid w:val="007A2F74"/>
    <w:rsid w:val="007A40DA"/>
    <w:rsid w:val="007A61C4"/>
    <w:rsid w:val="007A6DCE"/>
    <w:rsid w:val="007B6552"/>
    <w:rsid w:val="007B6A57"/>
    <w:rsid w:val="007C5631"/>
    <w:rsid w:val="007D0123"/>
    <w:rsid w:val="007D143A"/>
    <w:rsid w:val="007E179D"/>
    <w:rsid w:val="007E6D04"/>
    <w:rsid w:val="007E7A24"/>
    <w:rsid w:val="007F2C1D"/>
    <w:rsid w:val="007F454E"/>
    <w:rsid w:val="008005F0"/>
    <w:rsid w:val="00812B6A"/>
    <w:rsid w:val="00814EB1"/>
    <w:rsid w:val="0081659D"/>
    <w:rsid w:val="008168D7"/>
    <w:rsid w:val="008204BC"/>
    <w:rsid w:val="0082063D"/>
    <w:rsid w:val="00820E2A"/>
    <w:rsid w:val="0082137F"/>
    <w:rsid w:val="00821F45"/>
    <w:rsid w:val="00825913"/>
    <w:rsid w:val="00830498"/>
    <w:rsid w:val="00832424"/>
    <w:rsid w:val="00835A20"/>
    <w:rsid w:val="00837AA7"/>
    <w:rsid w:val="00840FB7"/>
    <w:rsid w:val="0084701A"/>
    <w:rsid w:val="00850643"/>
    <w:rsid w:val="008507DC"/>
    <w:rsid w:val="0085221F"/>
    <w:rsid w:val="00853A9D"/>
    <w:rsid w:val="00855EA7"/>
    <w:rsid w:val="008609F6"/>
    <w:rsid w:val="008627F7"/>
    <w:rsid w:val="00863D91"/>
    <w:rsid w:val="008729D0"/>
    <w:rsid w:val="00875D9C"/>
    <w:rsid w:val="008776C6"/>
    <w:rsid w:val="00877960"/>
    <w:rsid w:val="00881CB8"/>
    <w:rsid w:val="00884D0F"/>
    <w:rsid w:val="00885C1F"/>
    <w:rsid w:val="008867FC"/>
    <w:rsid w:val="00887C51"/>
    <w:rsid w:val="00892879"/>
    <w:rsid w:val="00897784"/>
    <w:rsid w:val="0089798D"/>
    <w:rsid w:val="008A1BE4"/>
    <w:rsid w:val="008A582F"/>
    <w:rsid w:val="008B0563"/>
    <w:rsid w:val="008B2A1E"/>
    <w:rsid w:val="008B2FA1"/>
    <w:rsid w:val="008B4184"/>
    <w:rsid w:val="008B5694"/>
    <w:rsid w:val="008B6BCF"/>
    <w:rsid w:val="008B78A0"/>
    <w:rsid w:val="008B7D19"/>
    <w:rsid w:val="008C0360"/>
    <w:rsid w:val="008C3E27"/>
    <w:rsid w:val="008C5655"/>
    <w:rsid w:val="008C5660"/>
    <w:rsid w:val="008C61D3"/>
    <w:rsid w:val="008D3475"/>
    <w:rsid w:val="008D5DDB"/>
    <w:rsid w:val="008D6298"/>
    <w:rsid w:val="008E0A9E"/>
    <w:rsid w:val="008E2B73"/>
    <w:rsid w:val="008E2D2A"/>
    <w:rsid w:val="008E44BF"/>
    <w:rsid w:val="008E52F8"/>
    <w:rsid w:val="008F3CB5"/>
    <w:rsid w:val="008F717C"/>
    <w:rsid w:val="009002D6"/>
    <w:rsid w:val="00905040"/>
    <w:rsid w:val="00905120"/>
    <w:rsid w:val="00912731"/>
    <w:rsid w:val="00912BC8"/>
    <w:rsid w:val="009136B4"/>
    <w:rsid w:val="00916285"/>
    <w:rsid w:val="0092209E"/>
    <w:rsid w:val="00926FBD"/>
    <w:rsid w:val="00930211"/>
    <w:rsid w:val="0093023B"/>
    <w:rsid w:val="00931A5E"/>
    <w:rsid w:val="009341CB"/>
    <w:rsid w:val="0093424B"/>
    <w:rsid w:val="00937204"/>
    <w:rsid w:val="00937FBC"/>
    <w:rsid w:val="009417C0"/>
    <w:rsid w:val="00941B3B"/>
    <w:rsid w:val="00945B58"/>
    <w:rsid w:val="00954347"/>
    <w:rsid w:val="009564C0"/>
    <w:rsid w:val="00956CC3"/>
    <w:rsid w:val="009639B2"/>
    <w:rsid w:val="00967173"/>
    <w:rsid w:val="009713B9"/>
    <w:rsid w:val="00971926"/>
    <w:rsid w:val="009769DA"/>
    <w:rsid w:val="009827EE"/>
    <w:rsid w:val="0098428A"/>
    <w:rsid w:val="00986469"/>
    <w:rsid w:val="009872B2"/>
    <w:rsid w:val="009876BC"/>
    <w:rsid w:val="009914BC"/>
    <w:rsid w:val="00991E74"/>
    <w:rsid w:val="00992387"/>
    <w:rsid w:val="00992A89"/>
    <w:rsid w:val="0099760D"/>
    <w:rsid w:val="009A2439"/>
    <w:rsid w:val="009A6713"/>
    <w:rsid w:val="009B0FE9"/>
    <w:rsid w:val="009B1E18"/>
    <w:rsid w:val="009B4A25"/>
    <w:rsid w:val="009C3E85"/>
    <w:rsid w:val="009C49D2"/>
    <w:rsid w:val="009C6AD9"/>
    <w:rsid w:val="009D425B"/>
    <w:rsid w:val="009D44CD"/>
    <w:rsid w:val="009D70A5"/>
    <w:rsid w:val="009E0779"/>
    <w:rsid w:val="009E2E27"/>
    <w:rsid w:val="009E4647"/>
    <w:rsid w:val="009F79E3"/>
    <w:rsid w:val="00A014A5"/>
    <w:rsid w:val="00A10072"/>
    <w:rsid w:val="00A1473F"/>
    <w:rsid w:val="00A211E2"/>
    <w:rsid w:val="00A21505"/>
    <w:rsid w:val="00A270B2"/>
    <w:rsid w:val="00A277FE"/>
    <w:rsid w:val="00A32B45"/>
    <w:rsid w:val="00A3306E"/>
    <w:rsid w:val="00A352DA"/>
    <w:rsid w:val="00A4244B"/>
    <w:rsid w:val="00A43025"/>
    <w:rsid w:val="00A43927"/>
    <w:rsid w:val="00A56946"/>
    <w:rsid w:val="00A6562A"/>
    <w:rsid w:val="00A664DD"/>
    <w:rsid w:val="00A66EEC"/>
    <w:rsid w:val="00A67880"/>
    <w:rsid w:val="00A71B61"/>
    <w:rsid w:val="00A72164"/>
    <w:rsid w:val="00A73C69"/>
    <w:rsid w:val="00A74D28"/>
    <w:rsid w:val="00A82BB9"/>
    <w:rsid w:val="00A85DE9"/>
    <w:rsid w:val="00A90065"/>
    <w:rsid w:val="00A90C64"/>
    <w:rsid w:val="00A932AF"/>
    <w:rsid w:val="00A93CE7"/>
    <w:rsid w:val="00AA17FA"/>
    <w:rsid w:val="00AA36B5"/>
    <w:rsid w:val="00AA4A37"/>
    <w:rsid w:val="00AA7D4A"/>
    <w:rsid w:val="00AB6475"/>
    <w:rsid w:val="00AC07C4"/>
    <w:rsid w:val="00AC340B"/>
    <w:rsid w:val="00AC3FFD"/>
    <w:rsid w:val="00AC4D09"/>
    <w:rsid w:val="00AC7BE6"/>
    <w:rsid w:val="00AC7DFE"/>
    <w:rsid w:val="00AD0CDC"/>
    <w:rsid w:val="00AD1800"/>
    <w:rsid w:val="00AD1F26"/>
    <w:rsid w:val="00AD7601"/>
    <w:rsid w:val="00AE042A"/>
    <w:rsid w:val="00AF1241"/>
    <w:rsid w:val="00AF42A0"/>
    <w:rsid w:val="00AF44E1"/>
    <w:rsid w:val="00AF5102"/>
    <w:rsid w:val="00B00B1B"/>
    <w:rsid w:val="00B0108C"/>
    <w:rsid w:val="00B010E0"/>
    <w:rsid w:val="00B022E5"/>
    <w:rsid w:val="00B0244D"/>
    <w:rsid w:val="00B116F0"/>
    <w:rsid w:val="00B1325A"/>
    <w:rsid w:val="00B1458E"/>
    <w:rsid w:val="00B14D99"/>
    <w:rsid w:val="00B17EFB"/>
    <w:rsid w:val="00B2095B"/>
    <w:rsid w:val="00B21F6E"/>
    <w:rsid w:val="00B2578B"/>
    <w:rsid w:val="00B25DD7"/>
    <w:rsid w:val="00B3149D"/>
    <w:rsid w:val="00B3230C"/>
    <w:rsid w:val="00B32DAF"/>
    <w:rsid w:val="00B35BA8"/>
    <w:rsid w:val="00B367F4"/>
    <w:rsid w:val="00B4001C"/>
    <w:rsid w:val="00B41DC6"/>
    <w:rsid w:val="00B42A96"/>
    <w:rsid w:val="00B45746"/>
    <w:rsid w:val="00B47F7D"/>
    <w:rsid w:val="00B50811"/>
    <w:rsid w:val="00B50F2B"/>
    <w:rsid w:val="00B53191"/>
    <w:rsid w:val="00B5482D"/>
    <w:rsid w:val="00B54C66"/>
    <w:rsid w:val="00B54FB4"/>
    <w:rsid w:val="00B57FB2"/>
    <w:rsid w:val="00B6702C"/>
    <w:rsid w:val="00B7120F"/>
    <w:rsid w:val="00B71864"/>
    <w:rsid w:val="00B73D2A"/>
    <w:rsid w:val="00B74232"/>
    <w:rsid w:val="00B74D65"/>
    <w:rsid w:val="00B75A5C"/>
    <w:rsid w:val="00B80002"/>
    <w:rsid w:val="00B81421"/>
    <w:rsid w:val="00B87AC4"/>
    <w:rsid w:val="00B90934"/>
    <w:rsid w:val="00B914A2"/>
    <w:rsid w:val="00B91E79"/>
    <w:rsid w:val="00B93481"/>
    <w:rsid w:val="00B95FAC"/>
    <w:rsid w:val="00B96DAF"/>
    <w:rsid w:val="00BA05AB"/>
    <w:rsid w:val="00BA0785"/>
    <w:rsid w:val="00BA397D"/>
    <w:rsid w:val="00BA4F92"/>
    <w:rsid w:val="00BA66F3"/>
    <w:rsid w:val="00BB2905"/>
    <w:rsid w:val="00BB3492"/>
    <w:rsid w:val="00BB6135"/>
    <w:rsid w:val="00BB70F5"/>
    <w:rsid w:val="00BC0777"/>
    <w:rsid w:val="00BC224E"/>
    <w:rsid w:val="00BC3729"/>
    <w:rsid w:val="00BD264B"/>
    <w:rsid w:val="00BD2669"/>
    <w:rsid w:val="00BD7082"/>
    <w:rsid w:val="00BE56E5"/>
    <w:rsid w:val="00BE6DEE"/>
    <w:rsid w:val="00BE7370"/>
    <w:rsid w:val="00BE7BA4"/>
    <w:rsid w:val="00C00D39"/>
    <w:rsid w:val="00C01B50"/>
    <w:rsid w:val="00C01F05"/>
    <w:rsid w:val="00C179CE"/>
    <w:rsid w:val="00C21095"/>
    <w:rsid w:val="00C23C5D"/>
    <w:rsid w:val="00C27715"/>
    <w:rsid w:val="00C27E32"/>
    <w:rsid w:val="00C32912"/>
    <w:rsid w:val="00C33767"/>
    <w:rsid w:val="00C337CE"/>
    <w:rsid w:val="00C36565"/>
    <w:rsid w:val="00C4108F"/>
    <w:rsid w:val="00C41AFC"/>
    <w:rsid w:val="00C42B84"/>
    <w:rsid w:val="00C4352D"/>
    <w:rsid w:val="00C463E5"/>
    <w:rsid w:val="00C46D0A"/>
    <w:rsid w:val="00C55B66"/>
    <w:rsid w:val="00C56B9D"/>
    <w:rsid w:val="00C61113"/>
    <w:rsid w:val="00C619DE"/>
    <w:rsid w:val="00C648CF"/>
    <w:rsid w:val="00C66392"/>
    <w:rsid w:val="00C67057"/>
    <w:rsid w:val="00C70CF5"/>
    <w:rsid w:val="00C7123A"/>
    <w:rsid w:val="00C756E3"/>
    <w:rsid w:val="00C76B3E"/>
    <w:rsid w:val="00C771DF"/>
    <w:rsid w:val="00C80CC4"/>
    <w:rsid w:val="00C82EA7"/>
    <w:rsid w:val="00C85579"/>
    <w:rsid w:val="00C85DE2"/>
    <w:rsid w:val="00C87E1A"/>
    <w:rsid w:val="00C92EAA"/>
    <w:rsid w:val="00C94A6C"/>
    <w:rsid w:val="00C9756E"/>
    <w:rsid w:val="00CA1D3E"/>
    <w:rsid w:val="00CA24CB"/>
    <w:rsid w:val="00CA2C79"/>
    <w:rsid w:val="00CB642D"/>
    <w:rsid w:val="00CC2723"/>
    <w:rsid w:val="00CC3018"/>
    <w:rsid w:val="00CC43D2"/>
    <w:rsid w:val="00CC5CE7"/>
    <w:rsid w:val="00CC625E"/>
    <w:rsid w:val="00CD1849"/>
    <w:rsid w:val="00CE12B7"/>
    <w:rsid w:val="00CE22DB"/>
    <w:rsid w:val="00CE56C7"/>
    <w:rsid w:val="00CE6B13"/>
    <w:rsid w:val="00CF0204"/>
    <w:rsid w:val="00CF18C8"/>
    <w:rsid w:val="00CF3BFB"/>
    <w:rsid w:val="00CF46B6"/>
    <w:rsid w:val="00CF5143"/>
    <w:rsid w:val="00CF540C"/>
    <w:rsid w:val="00CF61A7"/>
    <w:rsid w:val="00CF680A"/>
    <w:rsid w:val="00CF7937"/>
    <w:rsid w:val="00CF7B64"/>
    <w:rsid w:val="00D00864"/>
    <w:rsid w:val="00D012B0"/>
    <w:rsid w:val="00D03052"/>
    <w:rsid w:val="00D06316"/>
    <w:rsid w:val="00D137B2"/>
    <w:rsid w:val="00D142E4"/>
    <w:rsid w:val="00D14CED"/>
    <w:rsid w:val="00D1774D"/>
    <w:rsid w:val="00D21EDE"/>
    <w:rsid w:val="00D233A7"/>
    <w:rsid w:val="00D2601B"/>
    <w:rsid w:val="00D2791E"/>
    <w:rsid w:val="00D3185F"/>
    <w:rsid w:val="00D32566"/>
    <w:rsid w:val="00D327A0"/>
    <w:rsid w:val="00D32FE3"/>
    <w:rsid w:val="00D33CF4"/>
    <w:rsid w:val="00D34C5C"/>
    <w:rsid w:val="00D35496"/>
    <w:rsid w:val="00D40E7C"/>
    <w:rsid w:val="00D41438"/>
    <w:rsid w:val="00D4157A"/>
    <w:rsid w:val="00D43230"/>
    <w:rsid w:val="00D46309"/>
    <w:rsid w:val="00D477F3"/>
    <w:rsid w:val="00D54305"/>
    <w:rsid w:val="00D54F63"/>
    <w:rsid w:val="00D5554E"/>
    <w:rsid w:val="00D566CF"/>
    <w:rsid w:val="00D60232"/>
    <w:rsid w:val="00D65787"/>
    <w:rsid w:val="00D732AD"/>
    <w:rsid w:val="00D7705D"/>
    <w:rsid w:val="00D80446"/>
    <w:rsid w:val="00D870B4"/>
    <w:rsid w:val="00D901A2"/>
    <w:rsid w:val="00D9361A"/>
    <w:rsid w:val="00D93E07"/>
    <w:rsid w:val="00D97AD3"/>
    <w:rsid w:val="00DA33A3"/>
    <w:rsid w:val="00DB07D7"/>
    <w:rsid w:val="00DB4E2A"/>
    <w:rsid w:val="00DB6DEB"/>
    <w:rsid w:val="00DB6ED4"/>
    <w:rsid w:val="00DC1631"/>
    <w:rsid w:val="00DC2D23"/>
    <w:rsid w:val="00DC6093"/>
    <w:rsid w:val="00DD055D"/>
    <w:rsid w:val="00DD1884"/>
    <w:rsid w:val="00DD2380"/>
    <w:rsid w:val="00DD38A3"/>
    <w:rsid w:val="00DD5604"/>
    <w:rsid w:val="00DD65B5"/>
    <w:rsid w:val="00DD6700"/>
    <w:rsid w:val="00DD69A6"/>
    <w:rsid w:val="00DD7847"/>
    <w:rsid w:val="00DE021C"/>
    <w:rsid w:val="00DE0B45"/>
    <w:rsid w:val="00DE4787"/>
    <w:rsid w:val="00DE64C2"/>
    <w:rsid w:val="00DF143F"/>
    <w:rsid w:val="00DF19F5"/>
    <w:rsid w:val="00DF2593"/>
    <w:rsid w:val="00DF47FC"/>
    <w:rsid w:val="00DF58FF"/>
    <w:rsid w:val="00DF5C12"/>
    <w:rsid w:val="00DF63B3"/>
    <w:rsid w:val="00DF74DD"/>
    <w:rsid w:val="00E025A4"/>
    <w:rsid w:val="00E047F4"/>
    <w:rsid w:val="00E10715"/>
    <w:rsid w:val="00E12CFF"/>
    <w:rsid w:val="00E13BEE"/>
    <w:rsid w:val="00E14CF6"/>
    <w:rsid w:val="00E1563B"/>
    <w:rsid w:val="00E203B0"/>
    <w:rsid w:val="00E2603A"/>
    <w:rsid w:val="00E27609"/>
    <w:rsid w:val="00E27A57"/>
    <w:rsid w:val="00E3684D"/>
    <w:rsid w:val="00E3763C"/>
    <w:rsid w:val="00E37BB9"/>
    <w:rsid w:val="00E41E36"/>
    <w:rsid w:val="00E42FCA"/>
    <w:rsid w:val="00E4339A"/>
    <w:rsid w:val="00E44D31"/>
    <w:rsid w:val="00E469F8"/>
    <w:rsid w:val="00E47A67"/>
    <w:rsid w:val="00E54C38"/>
    <w:rsid w:val="00E564B7"/>
    <w:rsid w:val="00E61004"/>
    <w:rsid w:val="00E61253"/>
    <w:rsid w:val="00E62E9A"/>
    <w:rsid w:val="00E64C46"/>
    <w:rsid w:val="00E67409"/>
    <w:rsid w:val="00E7146F"/>
    <w:rsid w:val="00E727CF"/>
    <w:rsid w:val="00E735F7"/>
    <w:rsid w:val="00E76F2F"/>
    <w:rsid w:val="00E83BB3"/>
    <w:rsid w:val="00E84600"/>
    <w:rsid w:val="00E859F3"/>
    <w:rsid w:val="00E86247"/>
    <w:rsid w:val="00E86F31"/>
    <w:rsid w:val="00E87C3A"/>
    <w:rsid w:val="00E906C2"/>
    <w:rsid w:val="00E90810"/>
    <w:rsid w:val="00E9272D"/>
    <w:rsid w:val="00E9657A"/>
    <w:rsid w:val="00EA14C2"/>
    <w:rsid w:val="00EA15DA"/>
    <w:rsid w:val="00EA31FD"/>
    <w:rsid w:val="00EA4E28"/>
    <w:rsid w:val="00EB2FC0"/>
    <w:rsid w:val="00EC05CC"/>
    <w:rsid w:val="00EC6899"/>
    <w:rsid w:val="00ED189D"/>
    <w:rsid w:val="00ED43D9"/>
    <w:rsid w:val="00ED67A7"/>
    <w:rsid w:val="00EE4721"/>
    <w:rsid w:val="00EE5EF9"/>
    <w:rsid w:val="00EE6830"/>
    <w:rsid w:val="00EF3F61"/>
    <w:rsid w:val="00EF79F5"/>
    <w:rsid w:val="00F00E78"/>
    <w:rsid w:val="00F0150A"/>
    <w:rsid w:val="00F07D0B"/>
    <w:rsid w:val="00F15271"/>
    <w:rsid w:val="00F1606C"/>
    <w:rsid w:val="00F17069"/>
    <w:rsid w:val="00F170F4"/>
    <w:rsid w:val="00F24088"/>
    <w:rsid w:val="00F24C0B"/>
    <w:rsid w:val="00F251F3"/>
    <w:rsid w:val="00F3093D"/>
    <w:rsid w:val="00F31F6F"/>
    <w:rsid w:val="00F32096"/>
    <w:rsid w:val="00F33134"/>
    <w:rsid w:val="00F376B8"/>
    <w:rsid w:val="00F37B9E"/>
    <w:rsid w:val="00F37E58"/>
    <w:rsid w:val="00F407E5"/>
    <w:rsid w:val="00F40EFE"/>
    <w:rsid w:val="00F415E3"/>
    <w:rsid w:val="00F421BF"/>
    <w:rsid w:val="00F4422A"/>
    <w:rsid w:val="00F4554D"/>
    <w:rsid w:val="00F51B29"/>
    <w:rsid w:val="00F56C3A"/>
    <w:rsid w:val="00F63032"/>
    <w:rsid w:val="00F64446"/>
    <w:rsid w:val="00F64AE9"/>
    <w:rsid w:val="00F650AF"/>
    <w:rsid w:val="00F66D7E"/>
    <w:rsid w:val="00F703C4"/>
    <w:rsid w:val="00F7119A"/>
    <w:rsid w:val="00F714F1"/>
    <w:rsid w:val="00F73423"/>
    <w:rsid w:val="00F857F2"/>
    <w:rsid w:val="00F85927"/>
    <w:rsid w:val="00F90E4E"/>
    <w:rsid w:val="00F9126E"/>
    <w:rsid w:val="00F938DC"/>
    <w:rsid w:val="00F93ADA"/>
    <w:rsid w:val="00F93DDF"/>
    <w:rsid w:val="00F94239"/>
    <w:rsid w:val="00FA04FC"/>
    <w:rsid w:val="00FA075C"/>
    <w:rsid w:val="00FA0A56"/>
    <w:rsid w:val="00FA2033"/>
    <w:rsid w:val="00FA54D5"/>
    <w:rsid w:val="00FA7263"/>
    <w:rsid w:val="00FB0242"/>
    <w:rsid w:val="00FB1FDE"/>
    <w:rsid w:val="00FB6A08"/>
    <w:rsid w:val="00FB6F8D"/>
    <w:rsid w:val="00FC11AE"/>
    <w:rsid w:val="00FC273B"/>
    <w:rsid w:val="00FC29CA"/>
    <w:rsid w:val="00FC3629"/>
    <w:rsid w:val="00FC3E77"/>
    <w:rsid w:val="00FC4F9D"/>
    <w:rsid w:val="00FD1FB9"/>
    <w:rsid w:val="00FE455F"/>
    <w:rsid w:val="00FE4753"/>
    <w:rsid w:val="00FF08A6"/>
    <w:rsid w:val="00FF1983"/>
    <w:rsid w:val="00FF5651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8E6213"/>
  <w15:chartTrackingRefBased/>
  <w15:docId w15:val="{2C424906-B132-4871-8265-F8D75A30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823"/>
    <w:pPr>
      <w:suppressAutoHyphens/>
      <w:spacing w:after="160" w:line="276" w:lineRule="auto"/>
    </w:pPr>
    <w:rPr>
      <w:rFonts w:ascii="Open Sans" w:hAnsi="Open Sans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081823"/>
    <w:pPr>
      <w:keepNext/>
      <w:spacing w:after="240"/>
      <w:jc w:val="center"/>
      <w:outlineLvl w:val="0"/>
    </w:pPr>
    <w:rPr>
      <w:rFonts w:cs="Arial"/>
      <w:b/>
      <w:bCs/>
      <w:kern w:val="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1823"/>
    <w:pPr>
      <w:keepNext/>
      <w:spacing w:before="240" w:after="240"/>
      <w:outlineLvl w:val="1"/>
    </w:pPr>
    <w:rPr>
      <w:rFonts w:eastAsiaTheme="majorEastAsia" w:cstheme="majorBidi"/>
      <w:b/>
      <w:bCs/>
      <w:iCs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  <w:color w:val="auto"/>
    </w:rPr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bCs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</w:rPr>
  </w:style>
  <w:style w:type="character" w:customStyle="1" w:styleId="WW8Num6z0">
    <w:name w:val="WW8Num6z0"/>
    <w:rPr>
      <w:b w:val="0"/>
    </w:rPr>
  </w:style>
  <w:style w:type="character" w:customStyle="1" w:styleId="WW8Num6z2">
    <w:name w:val="WW8Num6z2"/>
  </w:style>
  <w:style w:type="character" w:customStyle="1" w:styleId="WW8Num6z3">
    <w:name w:val="WW8Num6z3"/>
    <w:rPr>
      <w:b w:val="0"/>
      <w:bCs w:val="0"/>
      <w:color w:val="auto"/>
      <w:sz w:val="24"/>
      <w:szCs w:val="24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  <w:rPr>
      <w:b w:val="0"/>
      <w:bCs/>
      <w:color w:val="auto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  <w:color w:val="auto"/>
      <w:szCs w:val="28"/>
    </w:rPr>
  </w:style>
  <w:style w:type="character" w:customStyle="1" w:styleId="WW8Num10z1">
    <w:name w:val="WW8Num10z1"/>
    <w:rPr>
      <w:rFonts w:eastAsia="Times New Roman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 w:val="0"/>
    </w:rPr>
  </w:style>
  <w:style w:type="character" w:customStyle="1" w:styleId="WW8Num12z0">
    <w:name w:val="WW8Num12z0"/>
    <w:rPr>
      <w:color w:val="auto"/>
    </w:rPr>
  </w:style>
  <w:style w:type="character" w:customStyle="1" w:styleId="WW8Num13z0">
    <w:name w:val="WW8Num13z0"/>
    <w:rPr>
      <w:b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 w:val="0"/>
    </w:rPr>
  </w:style>
  <w:style w:type="character" w:customStyle="1" w:styleId="WW8Num14z1">
    <w:name w:val="WW8Num14z1"/>
    <w:rPr>
      <w:color w:val="00000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 w:val="0"/>
      <w:bCs/>
      <w:color w:val="000000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  <w:color w:val="FF0000"/>
    </w:rPr>
  </w:style>
  <w:style w:type="character" w:customStyle="1" w:styleId="WW8Num18z0">
    <w:name w:val="WW8Num18z0"/>
  </w:style>
  <w:style w:type="character" w:customStyle="1" w:styleId="WW8Num19z0">
    <w:name w:val="WW8Num19z0"/>
    <w:rPr>
      <w:rFonts w:ascii="Arial" w:hAnsi="Arial" w:cs="Arial"/>
      <w:b w:val="0"/>
      <w:sz w:val="30"/>
      <w:szCs w:val="30"/>
    </w:rPr>
  </w:style>
  <w:style w:type="character" w:customStyle="1" w:styleId="WW8Num19z2">
    <w:name w:val="WW8Num19z2"/>
  </w:style>
  <w:style w:type="character" w:customStyle="1" w:styleId="WW8Num19z3">
    <w:name w:val="WW8Num19z3"/>
    <w:rPr>
      <w:b w:val="0"/>
      <w:bCs w:val="0"/>
      <w:color w:val="auto"/>
      <w:sz w:val="24"/>
      <w:szCs w:val="24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  <w:color w:val="auto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</w:style>
  <w:style w:type="character" w:customStyle="1" w:styleId="WW8Num23z0">
    <w:name w:val="WW8Num23z0"/>
    <w:rPr>
      <w:color w:val="FF0000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b w:val="0"/>
    </w:rPr>
  </w:style>
  <w:style w:type="character" w:customStyle="1" w:styleId="WW8Num26z2">
    <w:name w:val="WW8Num26z2"/>
  </w:style>
  <w:style w:type="character" w:customStyle="1" w:styleId="WW8Num26z3">
    <w:name w:val="WW8Num26z3"/>
    <w:rPr>
      <w:b w:val="0"/>
      <w:bCs w:val="0"/>
      <w:color w:val="auto"/>
      <w:sz w:val="24"/>
      <w:szCs w:val="24"/>
    </w:rPr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b w:val="0"/>
    </w:rPr>
  </w:style>
  <w:style w:type="character" w:customStyle="1" w:styleId="WW8Num27z2">
    <w:name w:val="WW8Num27z2"/>
  </w:style>
  <w:style w:type="character" w:customStyle="1" w:styleId="WW8Num27z3">
    <w:name w:val="WW8Num27z3"/>
    <w:rPr>
      <w:b w:val="0"/>
      <w:bCs w:val="0"/>
      <w:color w:val="auto"/>
      <w:sz w:val="24"/>
      <w:szCs w:val="24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  <w:rPr>
      <w:b w:val="0"/>
      <w:bCs/>
      <w:color w:val="auto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rFonts w:eastAsia="Times New Roman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9z1">
    <w:name w:val="WW8Num19z1"/>
    <w:rPr>
      <w:rFonts w:hint="default"/>
    </w:rPr>
  </w:style>
  <w:style w:type="character" w:customStyle="1" w:styleId="WW8Num20z1">
    <w:name w:val="WW8Num20z1"/>
    <w:rPr>
      <w:rFonts w:ascii="Times New Roman" w:eastAsia="Times New Roman" w:hAnsi="Times New Roman" w:cs="Times New Roman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color w:val="000000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WW8Num27z1">
    <w:name w:val="WW8Num27z1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/>
      <w:b w:val="0"/>
      <w:sz w:val="30"/>
      <w:szCs w:val="30"/>
    </w:rPr>
  </w:style>
  <w:style w:type="character" w:customStyle="1" w:styleId="WW8Num29z2">
    <w:name w:val="WW8Num29z2"/>
  </w:style>
  <w:style w:type="character" w:customStyle="1" w:styleId="WW8Num29z3">
    <w:name w:val="WW8Num29z3"/>
    <w:rPr>
      <w:b w:val="0"/>
      <w:bCs w:val="0"/>
      <w:color w:val="auto"/>
      <w:sz w:val="24"/>
      <w:szCs w:val="24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  <w:b w:val="0"/>
      <w:color w:val="auto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color w:val="FF0000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  <w:rPr>
      <w:rFonts w:hint="default"/>
    </w:rPr>
  </w:style>
  <w:style w:type="character" w:customStyle="1" w:styleId="WW8Num37z2">
    <w:name w:val="WW8Num37z2"/>
    <w:rPr>
      <w:rFonts w:ascii="Symbol" w:hAnsi="Symbol" w:cs="Symbol" w:hint="default"/>
      <w:color w:val="auto"/>
    </w:rPr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b w:val="0"/>
    </w:rPr>
  </w:style>
  <w:style w:type="character" w:customStyle="1" w:styleId="WW8Num38z2">
    <w:name w:val="WW8Num38z2"/>
  </w:style>
  <w:style w:type="character" w:customStyle="1" w:styleId="WW8Num38z3">
    <w:name w:val="WW8Num38z3"/>
    <w:rPr>
      <w:b w:val="0"/>
      <w:bCs w:val="0"/>
      <w:color w:val="auto"/>
      <w:sz w:val="24"/>
      <w:szCs w:val="24"/>
    </w:rPr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 w:val="0"/>
    </w:rPr>
  </w:style>
  <w:style w:type="character" w:customStyle="1" w:styleId="WW8Num39z2">
    <w:name w:val="WW8Num39z2"/>
  </w:style>
  <w:style w:type="character" w:customStyle="1" w:styleId="WW8Num39z3">
    <w:name w:val="WW8Num39z3"/>
    <w:rPr>
      <w:b w:val="0"/>
      <w:bCs w:val="0"/>
      <w:color w:val="auto"/>
      <w:sz w:val="24"/>
      <w:szCs w:val="24"/>
    </w:rPr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Domylnaczcionkaakapitu3">
    <w:name w:val="Domyślna czcionka akapitu3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9z1">
    <w:name w:val="WW8Num29z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StopkaZnak">
    <w:name w:val="Stopka Znak"/>
    <w:rPr>
      <w:sz w:val="24"/>
      <w:szCs w:val="24"/>
    </w:rPr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Znak">
    <w:name w:val="Tekst podstawowy Znak"/>
    <w:rPr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2"/>
      <w:szCs w:val="22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styleId="Hipercze">
    <w:name w:val="Hyperlink"/>
    <w:rPr>
      <w:color w:val="000080"/>
      <w:u w:val="single"/>
    </w:rPr>
  </w:style>
  <w:style w:type="character" w:styleId="Uwydatnienie">
    <w:name w:val="Emphasis"/>
    <w:qFormat/>
    <w:rPr>
      <w:i/>
      <w:iCs/>
    </w:rPr>
  </w:style>
  <w:style w:type="character" w:customStyle="1" w:styleId="Odwoaniedokomentarza3">
    <w:name w:val="Odwołanie do komentarza3"/>
    <w:rPr>
      <w:sz w:val="16"/>
      <w:szCs w:val="16"/>
    </w:rPr>
  </w:style>
  <w:style w:type="character" w:customStyle="1" w:styleId="TekstkomentarzaZnak">
    <w:name w:val="Tekst komentarza Znak"/>
    <w:rPr>
      <w:lang w:eastAsia="zh-CN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bCs/>
      <w:sz w:val="28"/>
      <w:szCs w:val="28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bCs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Podpispodobiektem">
    <w:name w:val="Podpis pod obiektem"/>
    <w:basedOn w:val="Normalny"/>
    <w:next w:val="Normalny"/>
    <w:rPr>
      <w:rFonts w:ascii="Courier New" w:hAnsi="Courier New" w:cs="Courier New"/>
      <w:b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Style4">
    <w:name w:val="Style4"/>
    <w:basedOn w:val="Normalny"/>
    <w:pPr>
      <w:widowControl w:val="0"/>
      <w:autoSpaceDE w:val="0"/>
      <w:spacing w:line="302" w:lineRule="exact"/>
      <w:jc w:val="both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widowControl w:val="0"/>
      <w:spacing w:after="0"/>
      <w:ind w:left="720"/>
      <w:contextualSpacing/>
    </w:pPr>
    <w:rPr>
      <w:kern w:val="2"/>
      <w:lang w:bidi="hi-IN"/>
    </w:rPr>
  </w:style>
  <w:style w:type="paragraph" w:styleId="NormalnyWeb">
    <w:name w:val="Normal (Web)"/>
    <w:basedOn w:val="Normalny"/>
    <w:pPr>
      <w:spacing w:before="100" w:after="100"/>
    </w:pPr>
    <w:rPr>
      <w:szCs w:val="20"/>
    </w:rPr>
  </w:style>
  <w:style w:type="paragraph" w:customStyle="1" w:styleId="Tabela">
    <w:name w:val="Tabela"/>
    <w:next w:val="Normalny"/>
    <w:pPr>
      <w:suppressAutoHyphens/>
      <w:autoSpaceDE w:val="0"/>
    </w:pPr>
    <w:rPr>
      <w:lang w:eastAsia="zh-CN"/>
    </w:rPr>
  </w:style>
  <w:style w:type="paragraph" w:customStyle="1" w:styleId="Tekstpodstawowywcity21">
    <w:name w:val="Tekst podstawowy wcięty 21"/>
    <w:basedOn w:val="Normalny"/>
    <w:pPr>
      <w:ind w:left="540" w:hanging="360"/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31">
    <w:name w:val="Tekst podstawowy 31"/>
    <w:basedOn w:val="Normalny"/>
    <w:pPr>
      <w:jc w:val="both"/>
    </w:pPr>
  </w:style>
  <w:style w:type="paragraph" w:styleId="Bezodstpw">
    <w:name w:val="No Spacing"/>
    <w:qFormat/>
    <w:pPr>
      <w:suppressAutoHyphens/>
    </w:pPr>
    <w:rPr>
      <w:sz w:val="24"/>
      <w:szCs w:val="24"/>
      <w:lang w:eastAsia="zh-CN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21EDE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D21EDE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D21EDE"/>
    <w:rPr>
      <w:lang w:eastAsia="zh-CN"/>
    </w:rPr>
  </w:style>
  <w:style w:type="character" w:styleId="Odwoanieprzypisukocowego">
    <w:name w:val="endnote reference"/>
    <w:uiPriority w:val="99"/>
    <w:semiHidden/>
    <w:unhideWhenUsed/>
    <w:rsid w:val="00267130"/>
    <w:rPr>
      <w:vertAlign w:val="superscript"/>
    </w:rPr>
  </w:style>
  <w:style w:type="paragraph" w:styleId="Poprawka">
    <w:name w:val="Revision"/>
    <w:hidden/>
    <w:uiPriority w:val="99"/>
    <w:semiHidden/>
    <w:rsid w:val="00230B4C"/>
    <w:rPr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081823"/>
    <w:rPr>
      <w:rFonts w:ascii="Open Sans" w:eastAsiaTheme="majorEastAsia" w:hAnsi="Open Sans" w:cstheme="majorBidi"/>
      <w:b/>
      <w:bCs/>
      <w:iCs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nin.engo.org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BC03B-F31B-468C-A3DD-CEECD5F48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4386</Words>
  <Characters>26318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Współpracy z NGO na 2027 rok</vt:lpstr>
    </vt:vector>
  </TitlesOfParts>
  <Company/>
  <LinksUpToDate>false</LinksUpToDate>
  <CharactersWithSpaces>30643</CharactersWithSpaces>
  <SharedDoc>false</SharedDoc>
  <HLinks>
    <vt:vector size="6" baseType="variant">
      <vt:variant>
        <vt:i4>7274551</vt:i4>
      </vt:variant>
      <vt:variant>
        <vt:i4>0</vt:i4>
      </vt:variant>
      <vt:variant>
        <vt:i4>0</vt:i4>
      </vt:variant>
      <vt:variant>
        <vt:i4>5</vt:i4>
      </vt:variant>
      <vt:variant>
        <vt:lpwstr>https://konin.engo.org.pl/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Współpracy z NGO na 2027 rok</dc:title>
  <dc:subject>Wspołpraca z NGO</dc:subject>
  <dc:creator>Anna Majchrzak</dc:creator>
  <cp:keywords>Projket Uchwały RMK</cp:keywords>
  <cp:lastModifiedBy>Anna Majchrzak</cp:lastModifiedBy>
  <cp:revision>2</cp:revision>
  <cp:lastPrinted>2026-08-07T08:21:00Z</cp:lastPrinted>
  <dcterms:created xsi:type="dcterms:W3CDTF">2026-08-17T12:42:00Z</dcterms:created>
  <dcterms:modified xsi:type="dcterms:W3CDTF">2026-08-17T12:42:00Z</dcterms:modified>
</cp:coreProperties>
</file>